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068F9" w:rsidRDefault="00884560" w:rsidP="00884560">
      <w:pPr>
        <w:widowControl w:val="0"/>
        <w:autoSpaceDE w:val="0"/>
        <w:autoSpaceDN w:val="0"/>
        <w:adjustRightInd w:val="0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Утверждаю</w:t>
      </w:r>
    </w:p>
    <w:p w:rsidR="00884560" w:rsidRDefault="00884560" w:rsidP="00884560">
      <w:pPr>
        <w:widowControl w:val="0"/>
        <w:autoSpaceDE w:val="0"/>
        <w:autoSpaceDN w:val="0"/>
        <w:adjustRightInd w:val="0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Директор школы</w:t>
      </w:r>
    </w:p>
    <w:p w:rsidR="00884560" w:rsidRDefault="00884560" w:rsidP="00884560">
      <w:pPr>
        <w:widowControl w:val="0"/>
        <w:autoSpaceDE w:val="0"/>
        <w:autoSpaceDN w:val="0"/>
        <w:adjustRightInd w:val="0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__________Мингазов Р.Ф.</w:t>
      </w:r>
    </w:p>
    <w:p w:rsidR="00884560" w:rsidRDefault="00884560" w:rsidP="00884560">
      <w:pPr>
        <w:widowControl w:val="0"/>
        <w:autoSpaceDE w:val="0"/>
        <w:autoSpaceDN w:val="0"/>
        <w:adjustRightInd w:val="0"/>
        <w:jc w:val="right"/>
        <w:rPr>
          <w:bCs/>
          <w:sz w:val="28"/>
          <w:szCs w:val="28"/>
        </w:rPr>
      </w:pPr>
    </w:p>
    <w:p w:rsidR="00884560" w:rsidRDefault="00884560" w:rsidP="00884560">
      <w:pPr>
        <w:widowControl w:val="0"/>
        <w:autoSpaceDE w:val="0"/>
        <w:autoSpaceDN w:val="0"/>
        <w:adjustRightInd w:val="0"/>
        <w:jc w:val="right"/>
        <w:rPr>
          <w:bCs/>
          <w:sz w:val="28"/>
          <w:szCs w:val="28"/>
        </w:rPr>
      </w:pPr>
    </w:p>
    <w:p w:rsidR="00884560" w:rsidRDefault="00884560" w:rsidP="00884560">
      <w:pPr>
        <w:widowControl w:val="0"/>
        <w:autoSpaceDE w:val="0"/>
        <w:autoSpaceDN w:val="0"/>
        <w:adjustRightInd w:val="0"/>
        <w:jc w:val="right"/>
        <w:rPr>
          <w:bCs/>
          <w:sz w:val="28"/>
          <w:szCs w:val="28"/>
        </w:rPr>
      </w:pPr>
    </w:p>
    <w:p w:rsidR="00884560" w:rsidRDefault="00884560" w:rsidP="00884560">
      <w:pPr>
        <w:widowControl w:val="0"/>
        <w:autoSpaceDE w:val="0"/>
        <w:autoSpaceDN w:val="0"/>
        <w:adjustRightInd w:val="0"/>
        <w:jc w:val="right"/>
        <w:rPr>
          <w:bCs/>
          <w:sz w:val="28"/>
          <w:szCs w:val="28"/>
        </w:rPr>
      </w:pPr>
    </w:p>
    <w:p w:rsidR="00884560" w:rsidRDefault="00884560" w:rsidP="00884560">
      <w:pPr>
        <w:widowControl w:val="0"/>
        <w:autoSpaceDE w:val="0"/>
        <w:autoSpaceDN w:val="0"/>
        <w:adjustRightInd w:val="0"/>
        <w:jc w:val="center"/>
        <w:rPr>
          <w:bCs/>
          <w:sz w:val="52"/>
          <w:szCs w:val="52"/>
        </w:rPr>
      </w:pPr>
    </w:p>
    <w:p w:rsidR="00884560" w:rsidRDefault="00884560" w:rsidP="00884560">
      <w:pPr>
        <w:widowControl w:val="0"/>
        <w:autoSpaceDE w:val="0"/>
        <w:autoSpaceDN w:val="0"/>
        <w:adjustRightInd w:val="0"/>
        <w:jc w:val="center"/>
        <w:rPr>
          <w:bCs/>
          <w:sz w:val="52"/>
          <w:szCs w:val="52"/>
        </w:rPr>
      </w:pPr>
    </w:p>
    <w:p w:rsidR="00884560" w:rsidRDefault="00884560" w:rsidP="00884560">
      <w:pPr>
        <w:widowControl w:val="0"/>
        <w:autoSpaceDE w:val="0"/>
        <w:autoSpaceDN w:val="0"/>
        <w:adjustRightInd w:val="0"/>
        <w:jc w:val="center"/>
        <w:rPr>
          <w:bCs/>
          <w:sz w:val="52"/>
          <w:szCs w:val="52"/>
        </w:rPr>
      </w:pPr>
    </w:p>
    <w:p w:rsidR="00884560" w:rsidRDefault="00884560" w:rsidP="00884560">
      <w:pPr>
        <w:widowControl w:val="0"/>
        <w:autoSpaceDE w:val="0"/>
        <w:autoSpaceDN w:val="0"/>
        <w:adjustRightInd w:val="0"/>
        <w:jc w:val="center"/>
        <w:rPr>
          <w:bCs/>
          <w:sz w:val="52"/>
          <w:szCs w:val="52"/>
        </w:rPr>
      </w:pPr>
    </w:p>
    <w:p w:rsidR="00884560" w:rsidRDefault="00884560" w:rsidP="00884560">
      <w:pPr>
        <w:widowControl w:val="0"/>
        <w:autoSpaceDE w:val="0"/>
        <w:autoSpaceDN w:val="0"/>
        <w:adjustRightInd w:val="0"/>
        <w:jc w:val="center"/>
        <w:rPr>
          <w:bCs/>
          <w:sz w:val="52"/>
          <w:szCs w:val="52"/>
        </w:rPr>
      </w:pPr>
    </w:p>
    <w:p w:rsidR="00884560" w:rsidRDefault="00884560" w:rsidP="00884560">
      <w:pPr>
        <w:widowControl w:val="0"/>
        <w:autoSpaceDE w:val="0"/>
        <w:autoSpaceDN w:val="0"/>
        <w:adjustRightInd w:val="0"/>
        <w:jc w:val="center"/>
        <w:rPr>
          <w:bCs/>
          <w:sz w:val="52"/>
          <w:szCs w:val="52"/>
        </w:rPr>
      </w:pPr>
    </w:p>
    <w:p w:rsidR="00884560" w:rsidRDefault="00884560" w:rsidP="00884560">
      <w:pPr>
        <w:widowControl w:val="0"/>
        <w:autoSpaceDE w:val="0"/>
        <w:autoSpaceDN w:val="0"/>
        <w:adjustRightInd w:val="0"/>
        <w:jc w:val="center"/>
        <w:rPr>
          <w:bCs/>
          <w:sz w:val="52"/>
          <w:szCs w:val="52"/>
        </w:rPr>
      </w:pPr>
    </w:p>
    <w:p w:rsidR="00884560" w:rsidRDefault="00884560" w:rsidP="00884560">
      <w:pPr>
        <w:widowControl w:val="0"/>
        <w:autoSpaceDE w:val="0"/>
        <w:autoSpaceDN w:val="0"/>
        <w:adjustRightInd w:val="0"/>
        <w:jc w:val="center"/>
        <w:rPr>
          <w:bCs/>
          <w:sz w:val="52"/>
          <w:szCs w:val="52"/>
        </w:rPr>
      </w:pPr>
      <w:r>
        <w:rPr>
          <w:bCs/>
          <w:sz w:val="52"/>
          <w:szCs w:val="52"/>
        </w:rPr>
        <w:t>ПРОГРАММА РАЗВИТИЯ</w:t>
      </w:r>
    </w:p>
    <w:p w:rsidR="00884560" w:rsidRDefault="00884560" w:rsidP="00884560">
      <w:pPr>
        <w:widowControl w:val="0"/>
        <w:autoSpaceDE w:val="0"/>
        <w:autoSpaceDN w:val="0"/>
        <w:adjustRightInd w:val="0"/>
        <w:jc w:val="center"/>
        <w:rPr>
          <w:bCs/>
          <w:sz w:val="52"/>
          <w:szCs w:val="52"/>
        </w:rPr>
      </w:pPr>
      <w:r>
        <w:rPr>
          <w:bCs/>
          <w:sz w:val="52"/>
          <w:szCs w:val="52"/>
        </w:rPr>
        <w:t>МБОУ «Верхне-Тимерлековская СОШ»</w:t>
      </w:r>
    </w:p>
    <w:p w:rsidR="00884560" w:rsidRDefault="00884560" w:rsidP="00884560">
      <w:pPr>
        <w:widowControl w:val="0"/>
        <w:autoSpaceDE w:val="0"/>
        <w:autoSpaceDN w:val="0"/>
        <w:adjustRightInd w:val="0"/>
        <w:jc w:val="center"/>
        <w:rPr>
          <w:bCs/>
          <w:sz w:val="52"/>
          <w:szCs w:val="52"/>
        </w:rPr>
      </w:pPr>
      <w:r>
        <w:rPr>
          <w:bCs/>
          <w:sz w:val="52"/>
          <w:szCs w:val="52"/>
        </w:rPr>
        <w:t>Рыбно Слободского муниципального района</w:t>
      </w:r>
    </w:p>
    <w:p w:rsidR="00884560" w:rsidRPr="00884560" w:rsidRDefault="00884560" w:rsidP="00884560">
      <w:pPr>
        <w:widowControl w:val="0"/>
        <w:autoSpaceDE w:val="0"/>
        <w:autoSpaceDN w:val="0"/>
        <w:adjustRightInd w:val="0"/>
        <w:jc w:val="center"/>
        <w:rPr>
          <w:bCs/>
          <w:sz w:val="52"/>
          <w:szCs w:val="52"/>
        </w:rPr>
      </w:pPr>
      <w:r>
        <w:rPr>
          <w:bCs/>
          <w:sz w:val="52"/>
          <w:szCs w:val="52"/>
        </w:rPr>
        <w:t xml:space="preserve">на 2022-2027гг. </w:t>
      </w:r>
    </w:p>
    <w:p w:rsidR="00E068F9" w:rsidRDefault="00E068F9" w:rsidP="00944D30">
      <w:pPr>
        <w:widowControl w:val="0"/>
        <w:autoSpaceDE w:val="0"/>
        <w:autoSpaceDN w:val="0"/>
        <w:adjustRightInd w:val="0"/>
        <w:rPr>
          <w:bCs/>
          <w:sz w:val="28"/>
          <w:szCs w:val="28"/>
        </w:rPr>
      </w:pPr>
    </w:p>
    <w:p w:rsidR="00E068F9" w:rsidRDefault="00E068F9" w:rsidP="00944D30">
      <w:pPr>
        <w:widowControl w:val="0"/>
        <w:autoSpaceDE w:val="0"/>
        <w:autoSpaceDN w:val="0"/>
        <w:adjustRightInd w:val="0"/>
        <w:rPr>
          <w:bCs/>
          <w:sz w:val="28"/>
          <w:szCs w:val="28"/>
        </w:rPr>
      </w:pPr>
    </w:p>
    <w:p w:rsidR="00E068F9" w:rsidRDefault="00E068F9" w:rsidP="00944D30">
      <w:pPr>
        <w:widowControl w:val="0"/>
        <w:autoSpaceDE w:val="0"/>
        <w:autoSpaceDN w:val="0"/>
        <w:adjustRightInd w:val="0"/>
        <w:rPr>
          <w:bCs/>
          <w:sz w:val="28"/>
          <w:szCs w:val="28"/>
        </w:rPr>
      </w:pPr>
    </w:p>
    <w:p w:rsidR="00944D30" w:rsidRDefault="00944D30" w:rsidP="00BF4C0F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884560" w:rsidRDefault="00884560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BF4C0F" w:rsidRPr="00944D30" w:rsidRDefault="00BF4C0F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  <w:r w:rsidRPr="00944D30">
        <w:rPr>
          <w:b/>
          <w:bCs/>
          <w:caps/>
        </w:rPr>
        <w:lastRenderedPageBreak/>
        <w:t>содержание</w:t>
      </w:r>
    </w:p>
    <w:p w:rsidR="00F619EF" w:rsidRPr="00944D30" w:rsidRDefault="00F619EF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tbl>
      <w:tblPr>
        <w:tblpPr w:leftFromText="180" w:rightFromText="180" w:vertAnchor="text" w:horzAnchor="margin" w:tblpY="15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6804"/>
        <w:gridCol w:w="2375"/>
      </w:tblGrid>
      <w:tr w:rsidR="0058691C" w:rsidRPr="00944D30" w:rsidTr="0058691C">
        <w:tc>
          <w:tcPr>
            <w:tcW w:w="675" w:type="dxa"/>
          </w:tcPr>
          <w:p w:rsidR="0032730F" w:rsidRPr="00944D30" w:rsidRDefault="0032730F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/>
                <w:bCs/>
                <w:caps/>
              </w:rPr>
            </w:pPr>
            <w:r w:rsidRPr="00944D30">
              <w:rPr>
                <w:b/>
                <w:bCs/>
                <w:caps/>
              </w:rPr>
              <w:t xml:space="preserve"> </w:t>
            </w:r>
          </w:p>
          <w:p w:rsidR="0058691C" w:rsidRPr="00944D30" w:rsidRDefault="0032730F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/>
                <w:bCs/>
                <w:caps/>
              </w:rPr>
            </w:pPr>
            <w:r w:rsidRPr="00944D30">
              <w:rPr>
                <w:b/>
                <w:bCs/>
                <w:caps/>
              </w:rPr>
              <w:t xml:space="preserve">  </w:t>
            </w:r>
            <w:r w:rsidR="0058691C" w:rsidRPr="00944D30">
              <w:rPr>
                <w:b/>
                <w:bCs/>
                <w:caps/>
              </w:rPr>
              <w:t>№</w:t>
            </w:r>
          </w:p>
        </w:tc>
        <w:tc>
          <w:tcPr>
            <w:tcW w:w="6804" w:type="dxa"/>
          </w:tcPr>
          <w:p w:rsidR="0032730F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/>
                <w:bCs/>
                <w:caps/>
              </w:rPr>
            </w:pPr>
            <w:r w:rsidRPr="00944D30">
              <w:rPr>
                <w:b/>
                <w:bCs/>
                <w:caps/>
              </w:rPr>
              <w:t xml:space="preserve">                                   </w:t>
            </w:r>
          </w:p>
          <w:p w:rsidR="0058691C" w:rsidRPr="00944D30" w:rsidRDefault="0032730F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/>
                <w:bCs/>
                <w:caps/>
              </w:rPr>
            </w:pPr>
            <w:r w:rsidRPr="00944D30">
              <w:rPr>
                <w:b/>
                <w:bCs/>
                <w:caps/>
              </w:rPr>
              <w:t xml:space="preserve">                                          </w:t>
            </w:r>
            <w:r w:rsidR="0058691C" w:rsidRPr="00944D30">
              <w:rPr>
                <w:b/>
                <w:bCs/>
                <w:caps/>
              </w:rPr>
              <w:t>раздел</w:t>
            </w:r>
          </w:p>
        </w:tc>
        <w:tc>
          <w:tcPr>
            <w:tcW w:w="2375" w:type="dxa"/>
          </w:tcPr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/>
                <w:bCs/>
                <w:caps/>
              </w:rPr>
            </w:pPr>
            <w:r w:rsidRPr="00944D30">
              <w:rPr>
                <w:b/>
                <w:bCs/>
                <w:caps/>
              </w:rPr>
              <w:t xml:space="preserve">                </w:t>
            </w:r>
            <w:r w:rsidR="0032730F" w:rsidRPr="00944D30">
              <w:rPr>
                <w:b/>
                <w:bCs/>
                <w:caps/>
              </w:rPr>
              <w:t xml:space="preserve">       </w:t>
            </w:r>
            <w:r w:rsidRPr="00944D30">
              <w:rPr>
                <w:b/>
                <w:bCs/>
                <w:caps/>
              </w:rPr>
              <w:t>страницы</w:t>
            </w:r>
          </w:p>
        </w:tc>
      </w:tr>
      <w:tr w:rsidR="0058691C" w:rsidRPr="00944D30" w:rsidTr="0058691C">
        <w:tc>
          <w:tcPr>
            <w:tcW w:w="675" w:type="dxa"/>
          </w:tcPr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944D30">
              <w:rPr>
                <w:bCs/>
                <w:caps/>
              </w:rPr>
              <w:t>1</w:t>
            </w:r>
          </w:p>
        </w:tc>
        <w:tc>
          <w:tcPr>
            <w:tcW w:w="6804" w:type="dxa"/>
          </w:tcPr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  <w:p w:rsidR="0058691C" w:rsidRPr="00944D30" w:rsidRDefault="0050658B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944D30">
              <w:rPr>
                <w:bCs/>
                <w:caps/>
              </w:rPr>
              <w:t>Введение</w:t>
            </w:r>
          </w:p>
          <w:p w:rsidR="00973F3A" w:rsidRPr="00944D30" w:rsidRDefault="00973F3A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2375" w:type="dxa"/>
          </w:tcPr>
          <w:p w:rsidR="0058691C" w:rsidRPr="00944D30" w:rsidRDefault="0050658B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/>
                <w:bCs/>
                <w:caps/>
              </w:rPr>
            </w:pPr>
            <w:r w:rsidRPr="00944D30">
              <w:rPr>
                <w:bCs/>
                <w:caps/>
              </w:rPr>
              <w:t xml:space="preserve">                 </w:t>
            </w:r>
            <w:r w:rsidRPr="00944D30">
              <w:rPr>
                <w:b/>
                <w:bCs/>
                <w:caps/>
              </w:rPr>
              <w:t xml:space="preserve"> 3</w:t>
            </w:r>
          </w:p>
        </w:tc>
      </w:tr>
      <w:tr w:rsidR="0058691C" w:rsidRPr="00944D30" w:rsidTr="0058691C">
        <w:tc>
          <w:tcPr>
            <w:tcW w:w="675" w:type="dxa"/>
          </w:tcPr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944D30">
              <w:rPr>
                <w:bCs/>
                <w:caps/>
              </w:rPr>
              <w:t>2</w:t>
            </w:r>
          </w:p>
        </w:tc>
        <w:tc>
          <w:tcPr>
            <w:tcW w:w="6804" w:type="dxa"/>
          </w:tcPr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</w:pPr>
            <w:r w:rsidRPr="00944D30">
              <w:t>Паспорт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программы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развития</w:t>
            </w:r>
          </w:p>
          <w:p w:rsidR="00973F3A" w:rsidRPr="00944D30" w:rsidRDefault="00973F3A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</w:pPr>
          </w:p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2375" w:type="dxa"/>
          </w:tcPr>
          <w:p w:rsidR="0058691C" w:rsidRPr="00944D30" w:rsidRDefault="0032730F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  <w:r w:rsidRPr="00944D30">
              <w:rPr>
                <w:b/>
                <w:bCs/>
                <w:caps/>
              </w:rPr>
              <w:t>4</w:t>
            </w:r>
          </w:p>
        </w:tc>
      </w:tr>
      <w:tr w:rsidR="0058691C" w:rsidRPr="00944D30" w:rsidTr="0058691C">
        <w:tc>
          <w:tcPr>
            <w:tcW w:w="675" w:type="dxa"/>
          </w:tcPr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944D30">
              <w:rPr>
                <w:bCs/>
                <w:caps/>
              </w:rPr>
              <w:t>3</w:t>
            </w:r>
          </w:p>
        </w:tc>
        <w:tc>
          <w:tcPr>
            <w:tcW w:w="6804" w:type="dxa"/>
          </w:tcPr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</w:pPr>
            <w:r w:rsidRPr="00944D30">
              <w:t>Информационная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справка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о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школе</w:t>
            </w:r>
          </w:p>
          <w:p w:rsidR="00973F3A" w:rsidRPr="00944D30" w:rsidRDefault="00973F3A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</w:pPr>
          </w:p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2375" w:type="dxa"/>
          </w:tcPr>
          <w:p w:rsidR="0058691C" w:rsidRPr="00944D30" w:rsidRDefault="00884560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  <w:r>
              <w:rPr>
                <w:b/>
                <w:bCs/>
                <w:caps/>
              </w:rPr>
              <w:t>8</w:t>
            </w:r>
          </w:p>
        </w:tc>
      </w:tr>
      <w:tr w:rsidR="0058691C" w:rsidRPr="00944D30" w:rsidTr="0058691C">
        <w:tc>
          <w:tcPr>
            <w:tcW w:w="675" w:type="dxa"/>
          </w:tcPr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944D30">
              <w:rPr>
                <w:bCs/>
                <w:caps/>
              </w:rPr>
              <w:t>4</w:t>
            </w:r>
          </w:p>
        </w:tc>
        <w:tc>
          <w:tcPr>
            <w:tcW w:w="6804" w:type="dxa"/>
          </w:tcPr>
          <w:p w:rsidR="00973F3A" w:rsidRPr="00944D30" w:rsidRDefault="00973F3A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</w:pPr>
            <w:r w:rsidRPr="00944D30">
              <w:t>Проблемный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анализ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состояния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школы.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Обоснование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выбора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приоритетных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направлений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развития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образовательной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среды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 xml:space="preserve">школы </w:t>
            </w:r>
          </w:p>
          <w:p w:rsidR="00973F3A" w:rsidRPr="00944D30" w:rsidRDefault="00973F3A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</w:pPr>
          </w:p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2375" w:type="dxa"/>
          </w:tcPr>
          <w:p w:rsidR="0058691C" w:rsidRPr="00944D30" w:rsidRDefault="00973F3A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  <w:r w:rsidRPr="00944D30">
              <w:rPr>
                <w:b/>
                <w:bCs/>
                <w:caps/>
              </w:rPr>
              <w:t>1</w:t>
            </w:r>
            <w:r w:rsidR="003B0727">
              <w:rPr>
                <w:b/>
                <w:bCs/>
                <w:caps/>
              </w:rPr>
              <w:t>0</w:t>
            </w:r>
          </w:p>
        </w:tc>
      </w:tr>
      <w:tr w:rsidR="0058691C" w:rsidRPr="00944D30" w:rsidTr="0058691C">
        <w:tc>
          <w:tcPr>
            <w:tcW w:w="675" w:type="dxa"/>
          </w:tcPr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944D30">
              <w:rPr>
                <w:bCs/>
                <w:caps/>
              </w:rPr>
              <w:t>5</w:t>
            </w:r>
          </w:p>
        </w:tc>
        <w:tc>
          <w:tcPr>
            <w:tcW w:w="6804" w:type="dxa"/>
          </w:tcPr>
          <w:p w:rsidR="00973F3A" w:rsidRPr="00944D30" w:rsidRDefault="00973F3A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</w:pPr>
            <w:r w:rsidRPr="00944D30">
              <w:t>Нормативно-правовое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обеспечение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Программы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развития</w:t>
            </w:r>
          </w:p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2375" w:type="dxa"/>
          </w:tcPr>
          <w:p w:rsidR="0058691C" w:rsidRPr="00944D30" w:rsidRDefault="005E3991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  <w:r>
              <w:rPr>
                <w:b/>
                <w:bCs/>
                <w:caps/>
              </w:rPr>
              <w:t>17</w:t>
            </w:r>
          </w:p>
        </w:tc>
      </w:tr>
      <w:tr w:rsidR="0058691C" w:rsidRPr="00944D30" w:rsidTr="0058691C">
        <w:tc>
          <w:tcPr>
            <w:tcW w:w="675" w:type="dxa"/>
          </w:tcPr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944D30">
              <w:rPr>
                <w:bCs/>
                <w:caps/>
              </w:rPr>
              <w:t>6</w:t>
            </w:r>
          </w:p>
        </w:tc>
        <w:tc>
          <w:tcPr>
            <w:tcW w:w="6804" w:type="dxa"/>
          </w:tcPr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</w:pPr>
            <w:r w:rsidRPr="00944D30">
              <w:t>Концепция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развития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школы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на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2016-202</w:t>
            </w:r>
            <w:r w:rsidR="001E5D2A">
              <w:t>1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годы</w:t>
            </w:r>
          </w:p>
          <w:p w:rsidR="00973F3A" w:rsidRPr="00944D30" w:rsidRDefault="00973F3A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</w:pPr>
          </w:p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2375" w:type="dxa"/>
          </w:tcPr>
          <w:p w:rsidR="0058691C" w:rsidRPr="00944D30" w:rsidRDefault="005E3991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  <w:r>
              <w:rPr>
                <w:b/>
                <w:bCs/>
                <w:caps/>
              </w:rPr>
              <w:t>18</w:t>
            </w:r>
          </w:p>
        </w:tc>
      </w:tr>
      <w:tr w:rsidR="0058691C" w:rsidRPr="00944D30" w:rsidTr="0058691C">
        <w:tc>
          <w:tcPr>
            <w:tcW w:w="675" w:type="dxa"/>
          </w:tcPr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944D30">
              <w:rPr>
                <w:bCs/>
                <w:caps/>
              </w:rPr>
              <w:t>7</w:t>
            </w:r>
          </w:p>
        </w:tc>
        <w:tc>
          <w:tcPr>
            <w:tcW w:w="6804" w:type="dxa"/>
          </w:tcPr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</w:pPr>
            <w:r w:rsidRPr="00944D30">
              <w:t>Основные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направления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и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особенности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реализации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Программы</w:t>
            </w:r>
          </w:p>
          <w:p w:rsidR="00973F3A" w:rsidRPr="00944D30" w:rsidRDefault="00973F3A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</w:pPr>
            <w:r w:rsidRPr="00944D30">
              <w:t>Ожидаемые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результаты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реализации</w:t>
            </w:r>
            <w:r w:rsidRPr="00944D30">
              <w:rPr>
                <w:rFonts w:eastAsia="Arial"/>
              </w:rPr>
              <w:t xml:space="preserve"> </w:t>
            </w:r>
            <w:r w:rsidRPr="00944D30">
              <w:t>Программы</w:t>
            </w:r>
          </w:p>
          <w:p w:rsidR="00973F3A" w:rsidRPr="00944D30" w:rsidRDefault="00973F3A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</w:pPr>
          </w:p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2375" w:type="dxa"/>
          </w:tcPr>
          <w:p w:rsidR="0058691C" w:rsidRPr="00944D30" w:rsidRDefault="002D7E95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  <w:r>
              <w:rPr>
                <w:b/>
                <w:bCs/>
                <w:caps/>
              </w:rPr>
              <w:t>22</w:t>
            </w:r>
          </w:p>
        </w:tc>
      </w:tr>
      <w:tr w:rsidR="0058691C" w:rsidRPr="00944D30" w:rsidTr="0058691C">
        <w:tc>
          <w:tcPr>
            <w:tcW w:w="675" w:type="dxa"/>
          </w:tcPr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6804" w:type="dxa"/>
          </w:tcPr>
          <w:p w:rsidR="00973F3A" w:rsidRPr="00944D30" w:rsidRDefault="00973F3A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</w:pPr>
          </w:p>
          <w:p w:rsidR="00973F3A" w:rsidRPr="00944D30" w:rsidRDefault="00973F3A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</w:pPr>
          </w:p>
          <w:p w:rsidR="00973F3A" w:rsidRPr="00944D30" w:rsidRDefault="00973F3A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</w:pPr>
          </w:p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</w:p>
        </w:tc>
        <w:tc>
          <w:tcPr>
            <w:tcW w:w="2375" w:type="dxa"/>
          </w:tcPr>
          <w:p w:rsidR="0058691C" w:rsidRPr="00944D30" w:rsidRDefault="0058691C" w:rsidP="00944D30">
            <w:pPr>
              <w:widowControl w:val="0"/>
              <w:tabs>
                <w:tab w:val="left" w:pos="540"/>
                <w:tab w:val="left" w:pos="720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</w:p>
        </w:tc>
      </w:tr>
    </w:tbl>
    <w:p w:rsidR="00BF4C0F" w:rsidRPr="00944D30" w:rsidRDefault="00BF4C0F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58691C" w:rsidRPr="00944D30" w:rsidRDefault="0058691C" w:rsidP="00944D30">
      <w:pPr>
        <w:widowControl w:val="0"/>
        <w:tabs>
          <w:tab w:val="left" w:pos="540"/>
          <w:tab w:val="left" w:pos="720"/>
        </w:tabs>
        <w:autoSpaceDE w:val="0"/>
        <w:autoSpaceDN w:val="0"/>
        <w:adjustRightInd w:val="0"/>
        <w:rPr>
          <w:bCs/>
          <w:caps/>
        </w:rPr>
      </w:pPr>
    </w:p>
    <w:p w:rsidR="0058691C" w:rsidRPr="00944D30" w:rsidRDefault="0058691C" w:rsidP="00944D30">
      <w:pPr>
        <w:widowControl w:val="0"/>
        <w:tabs>
          <w:tab w:val="left" w:pos="540"/>
          <w:tab w:val="left" w:pos="720"/>
        </w:tabs>
        <w:autoSpaceDE w:val="0"/>
        <w:autoSpaceDN w:val="0"/>
        <w:adjustRightInd w:val="0"/>
        <w:rPr>
          <w:bCs/>
          <w:caps/>
        </w:rPr>
      </w:pPr>
    </w:p>
    <w:p w:rsidR="0058691C" w:rsidRPr="00944D30" w:rsidRDefault="0058691C" w:rsidP="00944D30">
      <w:pPr>
        <w:widowControl w:val="0"/>
        <w:tabs>
          <w:tab w:val="left" w:pos="540"/>
          <w:tab w:val="left" w:pos="720"/>
        </w:tabs>
        <w:autoSpaceDE w:val="0"/>
        <w:autoSpaceDN w:val="0"/>
        <w:adjustRightInd w:val="0"/>
        <w:rPr>
          <w:bCs/>
          <w:caps/>
        </w:rPr>
      </w:pPr>
    </w:p>
    <w:p w:rsidR="00BF4C0F" w:rsidRPr="00944D30" w:rsidRDefault="00BF4C0F" w:rsidP="00944D30">
      <w:pPr>
        <w:widowControl w:val="0"/>
        <w:tabs>
          <w:tab w:val="left" w:pos="720"/>
        </w:tabs>
        <w:autoSpaceDE w:val="0"/>
        <w:autoSpaceDN w:val="0"/>
        <w:adjustRightInd w:val="0"/>
        <w:jc w:val="center"/>
        <w:rPr>
          <w:b/>
          <w:bCs/>
          <w:caps/>
        </w:rPr>
      </w:pPr>
    </w:p>
    <w:p w:rsidR="00965457" w:rsidRPr="00944D30" w:rsidRDefault="00965457" w:rsidP="00944D30">
      <w:pPr>
        <w:pStyle w:val="aa"/>
        <w:shd w:val="clear" w:color="auto" w:fill="FFFFFF"/>
        <w:spacing w:before="0" w:after="0"/>
        <w:jc w:val="both"/>
      </w:pPr>
    </w:p>
    <w:p w:rsidR="00BF4C0F" w:rsidRPr="00944D30" w:rsidRDefault="00BF4C0F" w:rsidP="00944D30">
      <w:pPr>
        <w:pStyle w:val="aa"/>
        <w:shd w:val="clear" w:color="auto" w:fill="FFFFFF"/>
        <w:spacing w:before="0" w:after="0"/>
        <w:jc w:val="both"/>
      </w:pPr>
    </w:p>
    <w:p w:rsidR="00BF4C0F" w:rsidRPr="00944D30" w:rsidRDefault="00BF4C0F" w:rsidP="00944D30">
      <w:pPr>
        <w:pStyle w:val="aa"/>
        <w:shd w:val="clear" w:color="auto" w:fill="FFFFFF"/>
        <w:spacing w:before="0" w:after="0"/>
        <w:jc w:val="both"/>
      </w:pPr>
    </w:p>
    <w:p w:rsidR="00BF4C0F" w:rsidRPr="00944D30" w:rsidRDefault="00BF4C0F" w:rsidP="00944D30">
      <w:pPr>
        <w:pStyle w:val="aa"/>
        <w:shd w:val="clear" w:color="auto" w:fill="FFFFFF"/>
        <w:spacing w:before="0" w:after="0"/>
        <w:jc w:val="both"/>
      </w:pPr>
    </w:p>
    <w:p w:rsidR="00BF4C0F" w:rsidRPr="00944D30" w:rsidRDefault="00BF4C0F" w:rsidP="00944D30">
      <w:pPr>
        <w:pStyle w:val="aa"/>
        <w:shd w:val="clear" w:color="auto" w:fill="FFFFFF"/>
        <w:spacing w:before="0" w:after="0"/>
        <w:jc w:val="both"/>
      </w:pPr>
    </w:p>
    <w:p w:rsidR="00BF4C0F" w:rsidRPr="00944D30" w:rsidRDefault="00BF4C0F" w:rsidP="00944D30">
      <w:pPr>
        <w:pStyle w:val="aa"/>
        <w:shd w:val="clear" w:color="auto" w:fill="FFFFFF"/>
        <w:spacing w:before="0" w:after="0"/>
        <w:jc w:val="both"/>
      </w:pPr>
    </w:p>
    <w:p w:rsidR="001E5D2A" w:rsidRDefault="005D2F8E" w:rsidP="00944D30">
      <w:pPr>
        <w:pStyle w:val="aa"/>
        <w:shd w:val="clear" w:color="auto" w:fill="FFFFFF"/>
        <w:spacing w:before="0" w:after="0"/>
        <w:jc w:val="both"/>
      </w:pPr>
      <w:r w:rsidRPr="00944D30">
        <w:t xml:space="preserve">  </w:t>
      </w: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1E5D2A" w:rsidRDefault="001E5D2A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lastRenderedPageBreak/>
        <w:t>Принятие</w:t>
      </w:r>
      <w:r w:rsidRPr="00944D30">
        <w:rPr>
          <w:rFonts w:eastAsia="Arial"/>
        </w:rPr>
        <w:t xml:space="preserve"> </w:t>
      </w:r>
      <w:r w:rsidRPr="00944D30">
        <w:t>программы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</w:t>
      </w:r>
      <w:r w:rsidRPr="00944D30">
        <w:t>обусловлено</w:t>
      </w:r>
      <w:r w:rsidRPr="00944D30">
        <w:rPr>
          <w:rFonts w:eastAsia="Arial"/>
        </w:rPr>
        <w:t xml:space="preserve"> </w:t>
      </w:r>
      <w:r w:rsidRPr="00944D30">
        <w:t>возрастанием</w:t>
      </w:r>
      <w:r w:rsidRPr="00944D30">
        <w:rPr>
          <w:rFonts w:eastAsia="Arial"/>
        </w:rPr>
        <w:t xml:space="preserve"> </w:t>
      </w:r>
      <w:r w:rsidRPr="00944D30">
        <w:t>роли</w:t>
      </w:r>
      <w:r w:rsidRPr="00944D30">
        <w:rPr>
          <w:rFonts w:eastAsia="Arial"/>
        </w:rPr>
        <w:t xml:space="preserve"> </w:t>
      </w:r>
      <w:r w:rsidRPr="00944D30">
        <w:t>образовательной</w:t>
      </w:r>
      <w:r w:rsidRPr="00944D30">
        <w:rPr>
          <w:rFonts w:eastAsia="Arial"/>
        </w:rPr>
        <w:t xml:space="preserve"> </w:t>
      </w:r>
      <w:r w:rsidRPr="00944D30">
        <w:t>сферы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социально-экономическом</w:t>
      </w:r>
      <w:r w:rsidRPr="00944D30">
        <w:rPr>
          <w:rFonts w:eastAsia="Arial"/>
        </w:rPr>
        <w:t xml:space="preserve"> </w:t>
      </w:r>
      <w:r w:rsidRPr="00944D30">
        <w:t>развитии</w:t>
      </w:r>
      <w:r w:rsidRPr="00944D30">
        <w:rPr>
          <w:rFonts w:eastAsia="Arial"/>
        </w:rPr>
        <w:t xml:space="preserve"> </w:t>
      </w:r>
      <w:r w:rsidRPr="00944D30">
        <w:t>страны,</w:t>
      </w:r>
      <w:r w:rsidRPr="00944D30">
        <w:rPr>
          <w:rFonts w:eastAsia="Arial"/>
        </w:rPr>
        <w:t xml:space="preserve"> </w:t>
      </w:r>
      <w:r w:rsidRPr="00944D30">
        <w:t>необходимостью</w:t>
      </w:r>
      <w:r w:rsidRPr="00944D30">
        <w:rPr>
          <w:rFonts w:eastAsia="Arial"/>
        </w:rPr>
        <w:t xml:space="preserve"> </w:t>
      </w:r>
      <w:r w:rsidRPr="00944D30">
        <w:t>улучшения</w:t>
      </w:r>
      <w:r w:rsidRPr="00944D30">
        <w:rPr>
          <w:rFonts w:eastAsia="Arial"/>
        </w:rPr>
        <w:t xml:space="preserve"> </w:t>
      </w:r>
      <w:r w:rsidRPr="00944D30">
        <w:t>содержания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технологий</w:t>
      </w:r>
      <w:r w:rsidRPr="00944D30">
        <w:rPr>
          <w:rFonts w:eastAsia="Arial"/>
        </w:rPr>
        <w:t xml:space="preserve"> </w:t>
      </w:r>
      <w:r w:rsidRPr="00944D30">
        <w:t>образования,</w:t>
      </w:r>
      <w:r w:rsidRPr="00944D30">
        <w:rPr>
          <w:rFonts w:eastAsia="Arial"/>
        </w:rPr>
        <w:t xml:space="preserve"> </w:t>
      </w:r>
      <w:r w:rsidRPr="00944D30">
        <w:t>развитием</w:t>
      </w:r>
      <w:r w:rsidRPr="00944D30">
        <w:rPr>
          <w:rFonts w:eastAsia="Arial"/>
        </w:rPr>
        <w:t xml:space="preserve"> </w:t>
      </w:r>
      <w:r w:rsidRPr="00944D30">
        <w:t>системы</w:t>
      </w:r>
      <w:r w:rsidRPr="00944D30">
        <w:rPr>
          <w:rFonts w:eastAsia="Arial"/>
        </w:rPr>
        <w:t xml:space="preserve"> </w:t>
      </w:r>
      <w:r w:rsidRPr="00944D30">
        <w:t>обеспечения</w:t>
      </w:r>
      <w:r w:rsidRPr="00944D30">
        <w:rPr>
          <w:rFonts w:eastAsia="Arial"/>
        </w:rPr>
        <w:t xml:space="preserve"> </w:t>
      </w:r>
      <w:r w:rsidRPr="00944D30">
        <w:t>качества</w:t>
      </w:r>
      <w:r w:rsidRPr="00944D30">
        <w:rPr>
          <w:rFonts w:eastAsia="Arial"/>
        </w:rPr>
        <w:t xml:space="preserve"> </w:t>
      </w:r>
      <w:r w:rsidRPr="00944D30">
        <w:t>образовательных</w:t>
      </w:r>
      <w:r w:rsidRPr="00944D30">
        <w:rPr>
          <w:rFonts w:eastAsia="Arial"/>
        </w:rPr>
        <w:t xml:space="preserve"> </w:t>
      </w:r>
      <w:r w:rsidRPr="00944D30">
        <w:t>услуг,</w:t>
      </w:r>
      <w:r w:rsidRPr="00944D30">
        <w:rPr>
          <w:rFonts w:eastAsia="Arial"/>
        </w:rPr>
        <w:t xml:space="preserve"> </w:t>
      </w:r>
      <w:r w:rsidRPr="00944D30">
        <w:t>повышением</w:t>
      </w:r>
      <w:r w:rsidRPr="00944D30">
        <w:rPr>
          <w:rFonts w:eastAsia="Arial"/>
        </w:rPr>
        <w:t xml:space="preserve"> </w:t>
      </w:r>
      <w:r w:rsidRPr="00944D30">
        <w:t>эффективности</w:t>
      </w:r>
      <w:r w:rsidRPr="00944D30">
        <w:rPr>
          <w:rFonts w:eastAsia="Arial"/>
        </w:rPr>
        <w:t xml:space="preserve"> </w:t>
      </w:r>
      <w:r w:rsidRPr="00944D30">
        <w:t>управления,</w:t>
      </w:r>
      <w:r w:rsidRPr="00944D30">
        <w:rPr>
          <w:rFonts w:eastAsia="Arial"/>
        </w:rPr>
        <w:t xml:space="preserve"> </w:t>
      </w:r>
      <w:r w:rsidRPr="00944D30">
        <w:t>развитием</w:t>
      </w:r>
      <w:r w:rsidRPr="00944D30">
        <w:rPr>
          <w:rFonts w:eastAsia="Arial"/>
        </w:rPr>
        <w:t xml:space="preserve"> </w:t>
      </w:r>
      <w:r w:rsidRPr="00944D30">
        <w:t>системы</w:t>
      </w:r>
      <w:r w:rsidRPr="00944D30">
        <w:rPr>
          <w:rFonts w:eastAsia="Arial"/>
        </w:rPr>
        <w:t xml:space="preserve"> </w:t>
      </w:r>
      <w:r w:rsidRPr="00944D30">
        <w:t>непрерывного</w:t>
      </w:r>
      <w:r w:rsidRPr="00944D30">
        <w:rPr>
          <w:rFonts w:eastAsia="Arial"/>
        </w:rPr>
        <w:t xml:space="preserve"> </w:t>
      </w:r>
      <w:r w:rsidRPr="00944D30">
        <w:t>образования.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</w:t>
      </w:r>
      <w:r w:rsidRPr="00944D30">
        <w:rPr>
          <w:rFonts w:eastAsia="Arial"/>
        </w:rPr>
        <w:t xml:space="preserve"> </w:t>
      </w:r>
      <w:r w:rsidRPr="00944D30">
        <w:t>Современные</w:t>
      </w:r>
      <w:r w:rsidRPr="00944D30">
        <w:rPr>
          <w:rFonts w:eastAsia="Arial"/>
        </w:rPr>
        <w:t xml:space="preserve"> </w:t>
      </w:r>
      <w:r w:rsidRPr="00944D30">
        <w:t>дети</w:t>
      </w:r>
      <w:r w:rsidRPr="00944D30">
        <w:rPr>
          <w:rFonts w:eastAsia="Arial"/>
        </w:rPr>
        <w:t xml:space="preserve"> </w:t>
      </w:r>
      <w:r w:rsidRPr="00944D30">
        <w:t>-</w:t>
      </w:r>
      <w:r w:rsidRPr="00944D30">
        <w:rPr>
          <w:rFonts w:eastAsia="Arial"/>
        </w:rPr>
        <w:t xml:space="preserve"> </w:t>
      </w:r>
      <w:r w:rsidRPr="00944D30">
        <w:t>такие</w:t>
      </w:r>
      <w:r w:rsidRPr="00944D30">
        <w:rPr>
          <w:rFonts w:eastAsia="Arial"/>
        </w:rPr>
        <w:t xml:space="preserve"> </w:t>
      </w:r>
      <w:r w:rsidRPr="00944D30">
        <w:t>разные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виду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такие</w:t>
      </w:r>
      <w:r w:rsidRPr="00944D30">
        <w:rPr>
          <w:rFonts w:eastAsia="Arial"/>
        </w:rPr>
        <w:t xml:space="preserve"> </w:t>
      </w:r>
      <w:r w:rsidRPr="00944D30">
        <w:t>одинаковые</w:t>
      </w:r>
      <w:r w:rsidRPr="00944D30">
        <w:rPr>
          <w:rFonts w:eastAsia="Arial"/>
        </w:rPr>
        <w:t xml:space="preserve"> </w:t>
      </w:r>
      <w:r w:rsidRPr="00944D30">
        <w:t>по</w:t>
      </w:r>
      <w:r w:rsidRPr="00944D30">
        <w:rPr>
          <w:rFonts w:eastAsia="Arial"/>
        </w:rPr>
        <w:t xml:space="preserve"> </w:t>
      </w:r>
      <w:r w:rsidRPr="00944D30">
        <w:t>сути.</w:t>
      </w:r>
      <w:r w:rsidRPr="00944D30">
        <w:rPr>
          <w:rFonts w:eastAsia="Arial"/>
        </w:rPr>
        <w:t xml:space="preserve"> </w:t>
      </w:r>
      <w:r w:rsidRPr="00944D30">
        <w:t>Их</w:t>
      </w:r>
      <w:r w:rsidRPr="00944D30">
        <w:rPr>
          <w:rFonts w:eastAsia="Arial"/>
        </w:rPr>
        <w:t xml:space="preserve"> </w:t>
      </w:r>
      <w:r w:rsidRPr="00944D30">
        <w:t>объединяет</w:t>
      </w:r>
      <w:r w:rsidRPr="00944D30">
        <w:rPr>
          <w:rFonts w:eastAsia="Arial"/>
        </w:rPr>
        <w:t xml:space="preserve"> </w:t>
      </w:r>
      <w:r w:rsidRPr="00944D30">
        <w:t>желание</w:t>
      </w:r>
      <w:r w:rsidRPr="00944D30">
        <w:rPr>
          <w:rFonts w:eastAsia="Arial"/>
        </w:rPr>
        <w:t xml:space="preserve"> </w:t>
      </w:r>
      <w:r w:rsidRPr="00944D30">
        <w:t>быть</w:t>
      </w:r>
      <w:r w:rsidRPr="00944D30">
        <w:rPr>
          <w:rFonts w:eastAsia="Arial"/>
        </w:rPr>
        <w:t xml:space="preserve"> </w:t>
      </w:r>
      <w:r w:rsidRPr="00944D30">
        <w:t>значимыми</w:t>
      </w:r>
      <w:r w:rsidRPr="00944D30">
        <w:rPr>
          <w:rFonts w:eastAsia="Arial"/>
        </w:rPr>
        <w:t xml:space="preserve"> </w:t>
      </w:r>
      <w:r w:rsidRPr="00944D30">
        <w:t>для</w:t>
      </w:r>
      <w:r w:rsidRPr="00944D30">
        <w:rPr>
          <w:rFonts w:eastAsia="Arial"/>
        </w:rPr>
        <w:t xml:space="preserve"> </w:t>
      </w:r>
      <w:r w:rsidRPr="00944D30">
        <w:t>себя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полезными</w:t>
      </w:r>
      <w:r w:rsidRPr="00944D30">
        <w:rPr>
          <w:rFonts w:eastAsia="Arial"/>
        </w:rPr>
        <w:t xml:space="preserve"> </w:t>
      </w:r>
      <w:r w:rsidRPr="00944D30">
        <w:t>для</w:t>
      </w:r>
      <w:r w:rsidRPr="00944D30">
        <w:rPr>
          <w:rFonts w:eastAsia="Arial"/>
        </w:rPr>
        <w:t xml:space="preserve"> </w:t>
      </w:r>
      <w:r w:rsidRPr="00944D30">
        <w:t>других.</w:t>
      </w:r>
      <w:r w:rsidRPr="00944D30">
        <w:rPr>
          <w:rFonts w:eastAsia="Arial"/>
        </w:rPr>
        <w:t xml:space="preserve"> </w:t>
      </w:r>
      <w:r w:rsidRPr="00944D30">
        <w:t>Им</w:t>
      </w:r>
      <w:r w:rsidRPr="00944D30">
        <w:rPr>
          <w:rFonts w:eastAsia="Arial"/>
        </w:rPr>
        <w:t xml:space="preserve"> </w:t>
      </w:r>
      <w:r w:rsidR="009533F7" w:rsidRPr="00944D30">
        <w:t>нужна</w:t>
      </w:r>
      <w:r w:rsidRPr="00944D30">
        <w:rPr>
          <w:rFonts w:eastAsia="Arial"/>
        </w:rPr>
        <w:t xml:space="preserve"> </w:t>
      </w:r>
      <w:r w:rsidRPr="00944D30">
        <w:t>забота,</w:t>
      </w:r>
      <w:r w:rsidRPr="00944D30">
        <w:rPr>
          <w:rFonts w:eastAsia="Arial"/>
        </w:rPr>
        <w:t xml:space="preserve"> </w:t>
      </w:r>
      <w:r w:rsidRPr="00944D30">
        <w:t>понимание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внимание.</w:t>
      </w:r>
      <w:r w:rsidRPr="00944D30">
        <w:rPr>
          <w:rFonts w:eastAsia="Arial"/>
        </w:rPr>
        <w:t xml:space="preserve"> </w:t>
      </w:r>
      <w:r w:rsidRPr="00944D30">
        <w:t>Поэтому</w:t>
      </w:r>
      <w:r w:rsidRPr="00944D30">
        <w:rPr>
          <w:rFonts w:eastAsia="Arial"/>
        </w:rPr>
        <w:t xml:space="preserve"> </w:t>
      </w:r>
      <w:r w:rsidRPr="00944D30">
        <w:t>нам</w:t>
      </w:r>
      <w:r w:rsidRPr="00944D30">
        <w:rPr>
          <w:rFonts w:eastAsia="Arial"/>
        </w:rPr>
        <w:t xml:space="preserve"> </w:t>
      </w:r>
      <w:r w:rsidRPr="00944D30">
        <w:t>необходимо</w:t>
      </w:r>
      <w:r w:rsidRPr="00944D30">
        <w:rPr>
          <w:rFonts w:eastAsia="Arial"/>
        </w:rPr>
        <w:t xml:space="preserve"> </w:t>
      </w:r>
      <w:r w:rsidRPr="00944D30">
        <w:t>создать</w:t>
      </w:r>
      <w:r w:rsidRPr="00944D30">
        <w:rPr>
          <w:rFonts w:eastAsia="Arial"/>
        </w:rPr>
        <w:t xml:space="preserve"> </w:t>
      </w:r>
      <w:r w:rsidRPr="00944D30">
        <w:t>условия</w:t>
      </w:r>
      <w:r w:rsidRPr="00944D30">
        <w:rPr>
          <w:rFonts w:eastAsia="Arial"/>
        </w:rPr>
        <w:t xml:space="preserve"> </w:t>
      </w:r>
      <w:r w:rsidRPr="00944D30">
        <w:t>для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Pr="00944D30">
        <w:t>свободной,</w:t>
      </w:r>
      <w:r w:rsidRPr="00944D30">
        <w:rPr>
          <w:rFonts w:eastAsia="Arial"/>
        </w:rPr>
        <w:t xml:space="preserve"> </w:t>
      </w:r>
      <w:r w:rsidRPr="00944D30">
        <w:t>мыслящей,</w:t>
      </w:r>
      <w:r w:rsidRPr="00944D30">
        <w:rPr>
          <w:rFonts w:eastAsia="Arial"/>
        </w:rPr>
        <w:t xml:space="preserve"> </w:t>
      </w:r>
      <w:r w:rsidRPr="00944D30">
        <w:t>деятельной,</w:t>
      </w:r>
      <w:r w:rsidRPr="00944D30">
        <w:rPr>
          <w:rFonts w:eastAsia="Arial"/>
        </w:rPr>
        <w:t xml:space="preserve"> </w:t>
      </w:r>
      <w:r w:rsidRPr="00944D30">
        <w:t>социально-адаптированной</w:t>
      </w:r>
      <w:r w:rsidRPr="00944D30">
        <w:rPr>
          <w:rFonts w:eastAsia="Arial"/>
        </w:rPr>
        <w:t xml:space="preserve"> </w:t>
      </w:r>
      <w:r w:rsidRPr="00944D30">
        <w:t>личности,</w:t>
      </w:r>
      <w:r w:rsidRPr="00944D30">
        <w:rPr>
          <w:rFonts w:eastAsia="Arial"/>
        </w:rPr>
        <w:t xml:space="preserve"> </w:t>
      </w:r>
      <w:r w:rsidRPr="00944D30">
        <w:t>получившей</w:t>
      </w:r>
      <w:r w:rsidRPr="00944D30">
        <w:rPr>
          <w:rFonts w:eastAsia="Arial"/>
        </w:rPr>
        <w:t xml:space="preserve"> </w:t>
      </w:r>
      <w:r w:rsidRPr="00944D30">
        <w:t>добротное</w:t>
      </w:r>
      <w:r w:rsidRPr="00944D30">
        <w:rPr>
          <w:rFonts w:eastAsia="Arial"/>
        </w:rPr>
        <w:t xml:space="preserve"> </w:t>
      </w:r>
      <w:r w:rsidRPr="00944D30">
        <w:t>основное</w:t>
      </w:r>
      <w:r w:rsidRPr="00944D30">
        <w:rPr>
          <w:rFonts w:eastAsia="Arial"/>
        </w:rPr>
        <w:t xml:space="preserve"> </w:t>
      </w:r>
      <w:r w:rsidRPr="00944D30">
        <w:t>образование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обладающей </w:t>
      </w:r>
      <w:r w:rsidRPr="00944D30">
        <w:rPr>
          <w:rFonts w:eastAsia="Arial"/>
        </w:rPr>
        <w:t xml:space="preserve"> </w:t>
      </w:r>
      <w:r w:rsidRPr="00944D30">
        <w:t>гражданской</w:t>
      </w:r>
      <w:r w:rsidRPr="00944D30">
        <w:rPr>
          <w:rFonts w:eastAsia="Arial"/>
        </w:rPr>
        <w:t xml:space="preserve"> </w:t>
      </w:r>
      <w:r w:rsidRPr="00944D30">
        <w:t>ответственностью.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  </w:t>
      </w:r>
      <w:r w:rsidRPr="00944D30">
        <w:rPr>
          <w:rFonts w:eastAsia="Arial"/>
        </w:rPr>
        <w:t xml:space="preserve"> </w:t>
      </w:r>
      <w:r w:rsidRPr="00944D30">
        <w:t>Необходимо,</w:t>
      </w:r>
      <w:r w:rsidRPr="00944D30">
        <w:rPr>
          <w:rFonts w:eastAsia="Arial"/>
        </w:rPr>
        <w:t xml:space="preserve"> </w:t>
      </w:r>
      <w:r w:rsidRPr="00944D30">
        <w:t>чтобы</w:t>
      </w:r>
      <w:r w:rsidRPr="00944D30">
        <w:rPr>
          <w:rFonts w:eastAsia="Arial"/>
        </w:rPr>
        <w:t xml:space="preserve"> </w:t>
      </w:r>
      <w:r w:rsidRPr="00944D30">
        <w:t>мы</w:t>
      </w:r>
      <w:r w:rsidRPr="00944D30">
        <w:rPr>
          <w:rFonts w:eastAsia="Arial"/>
        </w:rPr>
        <w:t xml:space="preserve"> </w:t>
      </w:r>
      <w:r w:rsidRPr="00944D30">
        <w:t>выпускали</w:t>
      </w:r>
      <w:r w:rsidRPr="00944D30">
        <w:rPr>
          <w:rFonts w:eastAsia="Arial"/>
        </w:rPr>
        <w:t xml:space="preserve"> </w:t>
      </w:r>
      <w:r w:rsidRPr="00944D30">
        <w:t>из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</w:t>
      </w:r>
      <w:r w:rsidRPr="00944D30">
        <w:t>воспитанную</w:t>
      </w:r>
      <w:r w:rsidRPr="00944D30">
        <w:rPr>
          <w:rFonts w:eastAsia="Arial"/>
        </w:rPr>
        <w:t xml:space="preserve"> </w:t>
      </w:r>
      <w:r w:rsidRPr="00944D30">
        <w:t>личность,</w:t>
      </w:r>
      <w:r w:rsidRPr="00944D30">
        <w:rPr>
          <w:rFonts w:eastAsia="Arial"/>
        </w:rPr>
        <w:t xml:space="preserve"> </w:t>
      </w:r>
      <w:r w:rsidRPr="00944D30">
        <w:t>считающуюся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нормами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правилами</w:t>
      </w:r>
      <w:r w:rsidRPr="00944D30">
        <w:rPr>
          <w:rFonts w:eastAsia="Arial"/>
        </w:rPr>
        <w:t xml:space="preserve"> </w:t>
      </w:r>
      <w:r w:rsidRPr="00944D30">
        <w:t>поведения,</w:t>
      </w:r>
      <w:r w:rsidRPr="00944D30">
        <w:rPr>
          <w:rFonts w:eastAsia="Arial"/>
        </w:rPr>
        <w:t xml:space="preserve"> </w:t>
      </w:r>
      <w:r w:rsidRPr="00944D30">
        <w:t>сложившимися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обществе,</w:t>
      </w:r>
      <w:r w:rsidRPr="00944D30">
        <w:rPr>
          <w:rFonts w:eastAsia="Arial"/>
        </w:rPr>
        <w:t xml:space="preserve"> </w:t>
      </w:r>
      <w:r w:rsidRPr="00944D30">
        <w:t>впитавшую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себя</w:t>
      </w:r>
      <w:r w:rsidRPr="00944D30">
        <w:rPr>
          <w:rFonts w:eastAsia="Arial"/>
        </w:rPr>
        <w:t xml:space="preserve"> </w:t>
      </w:r>
      <w:r w:rsidRPr="00944D30">
        <w:t>систему</w:t>
      </w:r>
      <w:r w:rsidRPr="00944D30">
        <w:rPr>
          <w:rFonts w:eastAsia="Arial"/>
        </w:rPr>
        <w:t xml:space="preserve"> </w:t>
      </w:r>
      <w:r w:rsidRPr="00944D30">
        <w:t>общечеловеческих</w:t>
      </w:r>
      <w:r w:rsidRPr="00944D30">
        <w:rPr>
          <w:rFonts w:eastAsia="Arial"/>
        </w:rPr>
        <w:t xml:space="preserve"> </w:t>
      </w:r>
      <w:r w:rsidRPr="00944D30">
        <w:t>ценностей,</w:t>
      </w:r>
      <w:r w:rsidRPr="00944D30">
        <w:rPr>
          <w:rFonts w:eastAsia="Arial"/>
        </w:rPr>
        <w:t xml:space="preserve"> </w:t>
      </w:r>
      <w:r w:rsidRPr="00944D30">
        <w:t>уважающую</w:t>
      </w:r>
      <w:r w:rsidRPr="00944D30">
        <w:rPr>
          <w:rFonts w:eastAsia="Arial"/>
        </w:rPr>
        <w:t xml:space="preserve"> </w:t>
      </w:r>
      <w:r w:rsidRPr="00944D30">
        <w:t>права</w:t>
      </w:r>
      <w:r w:rsidRPr="00944D30">
        <w:rPr>
          <w:rFonts w:eastAsia="Arial"/>
        </w:rPr>
        <w:t xml:space="preserve"> </w:t>
      </w:r>
      <w:r w:rsidRPr="00944D30">
        <w:t>личности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собственности.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Направленность</w:t>
      </w:r>
      <w:r w:rsidRPr="00944D30">
        <w:rPr>
          <w:rFonts w:eastAsia="Arial"/>
        </w:rPr>
        <w:t xml:space="preserve"> </w:t>
      </w:r>
      <w:r w:rsidRPr="00944D30">
        <w:t>программы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</w:t>
      </w:r>
      <w:r w:rsidRPr="00944D30">
        <w:t>заключается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поиске</w:t>
      </w:r>
      <w:r w:rsidRPr="00944D30">
        <w:rPr>
          <w:rFonts w:eastAsia="Arial"/>
        </w:rPr>
        <w:t xml:space="preserve"> </w:t>
      </w:r>
      <w:r w:rsidRPr="00944D30">
        <w:t>внутренних</w:t>
      </w:r>
      <w:r w:rsidRPr="00944D30">
        <w:rPr>
          <w:rFonts w:eastAsia="Arial"/>
        </w:rPr>
        <w:t xml:space="preserve"> </w:t>
      </w:r>
      <w:r w:rsidRPr="00944D30">
        <w:t>источников</w:t>
      </w:r>
      <w:r w:rsidRPr="00944D30">
        <w:rPr>
          <w:rFonts w:eastAsia="Arial"/>
        </w:rPr>
        <w:t xml:space="preserve"> </w:t>
      </w:r>
      <w:r w:rsidRPr="00944D30">
        <w:t>развития,</w:t>
      </w:r>
      <w:r w:rsidRPr="00944D30">
        <w:rPr>
          <w:rFonts w:eastAsia="Arial"/>
        </w:rPr>
        <w:t xml:space="preserve"> </w:t>
      </w:r>
      <w:r w:rsidRPr="00944D30">
        <w:t>рационального</w:t>
      </w:r>
      <w:r w:rsidRPr="00944D30">
        <w:rPr>
          <w:rFonts w:eastAsia="Arial"/>
        </w:rPr>
        <w:t xml:space="preserve"> </w:t>
      </w:r>
      <w:r w:rsidRPr="00944D30">
        <w:t>использования</w:t>
      </w:r>
      <w:r w:rsidRPr="00944D30">
        <w:rPr>
          <w:rFonts w:eastAsia="Arial"/>
        </w:rPr>
        <w:t xml:space="preserve"> </w:t>
      </w:r>
      <w:r w:rsidRPr="00944D30">
        <w:t>накопленного</w:t>
      </w:r>
      <w:r w:rsidRPr="00944D30">
        <w:rPr>
          <w:rFonts w:eastAsia="Arial"/>
        </w:rPr>
        <w:t xml:space="preserve"> </w:t>
      </w:r>
      <w:r w:rsidRPr="00944D30">
        <w:t>инновационного</w:t>
      </w:r>
      <w:r w:rsidRPr="00944D30">
        <w:rPr>
          <w:rFonts w:eastAsia="Arial"/>
        </w:rPr>
        <w:t xml:space="preserve"> </w:t>
      </w:r>
      <w:r w:rsidRPr="00944D30">
        <w:t>потенциала</w:t>
      </w:r>
      <w:r w:rsidRPr="00944D30">
        <w:rPr>
          <w:rFonts w:eastAsia="Arial"/>
        </w:rPr>
        <w:t xml:space="preserve"> </w:t>
      </w:r>
      <w:r w:rsidRPr="00944D30">
        <w:t>образования.</w:t>
      </w:r>
    </w:p>
    <w:p w:rsidR="00965457" w:rsidRPr="00944D30" w:rsidRDefault="00965457" w:rsidP="00944D30">
      <w:pPr>
        <w:pStyle w:val="aa"/>
        <w:shd w:val="clear" w:color="auto" w:fill="FFFFFF"/>
        <w:spacing w:before="0" w:after="0"/>
        <w:jc w:val="both"/>
      </w:pP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b/>
        </w:rPr>
      </w:pPr>
      <w:r w:rsidRPr="00944D30">
        <w:rPr>
          <w:b/>
        </w:rPr>
        <w:t>В</w:t>
      </w:r>
      <w:r w:rsidRPr="00944D30">
        <w:rPr>
          <w:rFonts w:eastAsia="Arial"/>
          <w:b/>
        </w:rPr>
        <w:t xml:space="preserve"> </w:t>
      </w:r>
      <w:r w:rsidRPr="00944D30">
        <w:rPr>
          <w:b/>
        </w:rPr>
        <w:t>основе</w:t>
      </w:r>
      <w:r w:rsidRPr="00944D30">
        <w:rPr>
          <w:rFonts w:eastAsia="Arial"/>
          <w:b/>
        </w:rPr>
        <w:t xml:space="preserve"> </w:t>
      </w:r>
      <w:r w:rsidRPr="00944D30">
        <w:rPr>
          <w:b/>
        </w:rPr>
        <w:t>программы</w:t>
      </w:r>
      <w:r w:rsidRPr="00944D30">
        <w:rPr>
          <w:rFonts w:eastAsia="Arial"/>
          <w:b/>
        </w:rPr>
        <w:t xml:space="preserve"> </w:t>
      </w:r>
      <w:r w:rsidRPr="00944D30">
        <w:rPr>
          <w:b/>
        </w:rPr>
        <w:t>заложены</w:t>
      </w:r>
      <w:r w:rsidRPr="00944D30">
        <w:rPr>
          <w:rFonts w:eastAsia="Arial"/>
          <w:b/>
        </w:rPr>
        <w:t xml:space="preserve"> </w:t>
      </w:r>
      <w:r w:rsidRPr="00944D30">
        <w:rPr>
          <w:b/>
        </w:rPr>
        <w:t>следующие</w:t>
      </w:r>
      <w:r w:rsidRPr="00944D30">
        <w:rPr>
          <w:rFonts w:eastAsia="Arial"/>
          <w:b/>
        </w:rPr>
        <w:t xml:space="preserve"> </w:t>
      </w:r>
      <w:r w:rsidRPr="00944D30">
        <w:rPr>
          <w:b/>
        </w:rPr>
        <w:t>принципы:</w:t>
      </w:r>
    </w:p>
    <w:p w:rsidR="00965457" w:rsidRPr="00944D30" w:rsidRDefault="00965457" w:rsidP="00944D30">
      <w:pPr>
        <w:pStyle w:val="aa"/>
        <w:shd w:val="clear" w:color="auto" w:fill="FFFFFF"/>
        <w:spacing w:before="0" w:after="0"/>
        <w:jc w:val="both"/>
      </w:pPr>
    </w:p>
    <w:p w:rsidR="00965457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целостность,</w:t>
      </w:r>
      <w:r w:rsidRPr="00944D30">
        <w:rPr>
          <w:rFonts w:eastAsia="Arial"/>
        </w:rPr>
        <w:t xml:space="preserve"> </w:t>
      </w:r>
      <w:r w:rsidRPr="00944D30">
        <w:t>саморазвитие;</w:t>
      </w:r>
    </w:p>
    <w:p w:rsidR="00965457" w:rsidRPr="00944D30" w:rsidRDefault="00965457" w:rsidP="00944D30">
      <w:pPr>
        <w:pStyle w:val="aa"/>
        <w:shd w:val="clear" w:color="auto" w:fill="FFFFFF"/>
        <w:spacing w:before="0" w:after="0"/>
        <w:jc w:val="both"/>
      </w:pP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приоритет</w:t>
      </w:r>
      <w:r w:rsidRPr="00944D30">
        <w:rPr>
          <w:rFonts w:eastAsia="Arial"/>
        </w:rPr>
        <w:t xml:space="preserve"> </w:t>
      </w:r>
      <w:r w:rsidRPr="00944D30">
        <w:t>нравственных</w:t>
      </w:r>
      <w:r w:rsidRPr="00944D30">
        <w:rPr>
          <w:rFonts w:eastAsia="Arial"/>
        </w:rPr>
        <w:t xml:space="preserve"> </w:t>
      </w:r>
      <w:r w:rsidRPr="00944D30">
        <w:t>ценностей,</w:t>
      </w:r>
      <w:r w:rsidRPr="00944D30">
        <w:rPr>
          <w:rFonts w:eastAsia="Arial"/>
        </w:rPr>
        <w:t xml:space="preserve"> </w:t>
      </w:r>
      <w:r w:rsidRPr="00944D30">
        <w:t>жизни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здоровья</w:t>
      </w:r>
      <w:r w:rsidRPr="00944D30">
        <w:rPr>
          <w:rFonts w:eastAsia="Arial"/>
        </w:rPr>
        <w:t xml:space="preserve"> </w:t>
      </w:r>
      <w:r w:rsidRPr="00944D30">
        <w:t>человека,</w:t>
      </w:r>
      <w:r w:rsidRPr="00944D30">
        <w:rPr>
          <w:rFonts w:eastAsia="Arial"/>
        </w:rPr>
        <w:t xml:space="preserve"> </w:t>
      </w:r>
      <w:r w:rsidRPr="00944D30">
        <w:t>свободного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Pr="00944D30">
        <w:t>личности;</w:t>
      </w:r>
    </w:p>
    <w:p w:rsidR="00965457" w:rsidRPr="00944D30" w:rsidRDefault="00965457" w:rsidP="00944D30">
      <w:pPr>
        <w:pStyle w:val="aa"/>
        <w:shd w:val="clear" w:color="auto" w:fill="FFFFFF"/>
        <w:spacing w:before="0" w:after="0"/>
        <w:jc w:val="both"/>
      </w:pPr>
    </w:p>
    <w:p w:rsidR="00965457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rFonts w:eastAsia="Arial"/>
        </w:rPr>
      </w:pPr>
      <w:r w:rsidRPr="00944D30">
        <w:t>-воспитание</w:t>
      </w:r>
      <w:r w:rsidRPr="00944D30">
        <w:rPr>
          <w:rFonts w:eastAsia="Arial"/>
        </w:rPr>
        <w:t xml:space="preserve"> </w:t>
      </w:r>
      <w:r w:rsidRPr="00944D30">
        <w:t>гражданственности,</w:t>
      </w:r>
      <w:r w:rsidRPr="00944D30">
        <w:rPr>
          <w:rFonts w:eastAsia="Arial"/>
        </w:rPr>
        <w:t xml:space="preserve"> </w:t>
      </w:r>
      <w:r w:rsidRPr="00944D30">
        <w:t>трудолюбия,</w:t>
      </w:r>
      <w:r w:rsidRPr="00944D30">
        <w:rPr>
          <w:rFonts w:eastAsia="Arial"/>
        </w:rPr>
        <w:t xml:space="preserve"> </w:t>
      </w:r>
      <w:r w:rsidRPr="00944D30">
        <w:t>уважения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правам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свободам</w:t>
      </w:r>
      <w:r w:rsidRPr="00944D30">
        <w:rPr>
          <w:rFonts w:eastAsia="Arial"/>
        </w:rPr>
        <w:t xml:space="preserve"> </w:t>
      </w:r>
      <w:r w:rsidRPr="00944D30">
        <w:t>человека,</w:t>
      </w:r>
      <w:r w:rsidRPr="00944D30">
        <w:rPr>
          <w:rFonts w:eastAsia="Arial"/>
        </w:rPr>
        <w:t xml:space="preserve"> </w:t>
      </w:r>
      <w:r w:rsidRPr="00944D30">
        <w:t>любви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природе,</w:t>
      </w:r>
      <w:r w:rsidRPr="00944D30">
        <w:rPr>
          <w:rFonts w:eastAsia="Arial"/>
        </w:rPr>
        <w:t xml:space="preserve"> </w:t>
      </w:r>
      <w:r w:rsidRPr="00944D30">
        <w:t>семье,</w:t>
      </w:r>
      <w:r w:rsidRPr="00944D30">
        <w:rPr>
          <w:rFonts w:eastAsia="Arial"/>
        </w:rPr>
        <w:t xml:space="preserve"> </w:t>
      </w:r>
      <w:r w:rsidRPr="00944D30">
        <w:t>Родине;</w:t>
      </w:r>
      <w:r w:rsidRPr="00944D30">
        <w:rPr>
          <w:rFonts w:eastAsia="Arial"/>
        </w:rPr>
        <w:t xml:space="preserve"> </w:t>
      </w:r>
      <w:r w:rsidRPr="00944D30">
        <w:t>воспитание</w:t>
      </w:r>
      <w:r w:rsidRPr="00944D30">
        <w:rPr>
          <w:rFonts w:eastAsia="Arial"/>
        </w:rPr>
        <w:t xml:space="preserve"> </w:t>
      </w:r>
      <w:r w:rsidRPr="00944D30">
        <w:t>патриотов</w:t>
      </w:r>
      <w:r w:rsidRPr="00944D30">
        <w:rPr>
          <w:rFonts w:eastAsia="Arial"/>
        </w:rPr>
        <w:t xml:space="preserve"> </w:t>
      </w:r>
      <w:r w:rsidRPr="00944D30">
        <w:t>России;</w:t>
      </w:r>
      <w:r w:rsidRPr="00944D30">
        <w:rPr>
          <w:rFonts w:eastAsia="Arial"/>
        </w:rPr>
        <w:t xml:space="preserve"> </w:t>
      </w:r>
    </w:p>
    <w:p w:rsidR="00965457" w:rsidRPr="00944D30" w:rsidRDefault="00965457" w:rsidP="00944D30">
      <w:pPr>
        <w:pStyle w:val="aa"/>
        <w:shd w:val="clear" w:color="auto" w:fill="FFFFFF"/>
        <w:spacing w:before="0" w:after="0"/>
        <w:jc w:val="both"/>
        <w:rPr>
          <w:rFonts w:eastAsia="Arial"/>
        </w:rPr>
      </w:pP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граждан</w:t>
      </w:r>
      <w:r w:rsidRPr="00944D30">
        <w:rPr>
          <w:rFonts w:eastAsia="Arial"/>
        </w:rPr>
        <w:t xml:space="preserve"> </w:t>
      </w:r>
      <w:r w:rsidRPr="00944D30">
        <w:t>правового</w:t>
      </w:r>
      <w:r w:rsidRPr="00944D30">
        <w:rPr>
          <w:rFonts w:eastAsia="Arial"/>
        </w:rPr>
        <w:t xml:space="preserve"> </w:t>
      </w:r>
      <w:r w:rsidRPr="00944D30">
        <w:t>демократического</w:t>
      </w:r>
      <w:r w:rsidRPr="00944D30">
        <w:rPr>
          <w:rFonts w:eastAsia="Arial"/>
        </w:rPr>
        <w:t xml:space="preserve"> </w:t>
      </w:r>
      <w:r w:rsidRPr="00944D30">
        <w:t>государства,</w:t>
      </w:r>
      <w:r w:rsidRPr="00944D30">
        <w:rPr>
          <w:rFonts w:eastAsia="Arial"/>
        </w:rPr>
        <w:t xml:space="preserve"> </w:t>
      </w:r>
      <w:r w:rsidRPr="00944D30">
        <w:t>уважающих</w:t>
      </w:r>
      <w:r w:rsidRPr="00944D30">
        <w:rPr>
          <w:rFonts w:eastAsia="Arial"/>
        </w:rPr>
        <w:t xml:space="preserve"> </w:t>
      </w:r>
      <w:r w:rsidRPr="00944D30">
        <w:t>права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свободы</w:t>
      </w:r>
      <w:r w:rsidRPr="00944D30">
        <w:rPr>
          <w:rFonts w:eastAsia="Arial"/>
        </w:rPr>
        <w:t xml:space="preserve"> </w:t>
      </w:r>
      <w:r w:rsidRPr="00944D30">
        <w:t>личности,</w:t>
      </w:r>
      <w:r w:rsidRPr="00944D30">
        <w:rPr>
          <w:rFonts w:eastAsia="Arial"/>
        </w:rPr>
        <w:t xml:space="preserve"> </w:t>
      </w:r>
      <w:r w:rsidRPr="00944D30">
        <w:t>проявляющих</w:t>
      </w:r>
      <w:r w:rsidRPr="00944D30">
        <w:rPr>
          <w:rFonts w:eastAsia="Arial"/>
        </w:rPr>
        <w:t xml:space="preserve"> </w:t>
      </w:r>
      <w:r w:rsidRPr="00944D30">
        <w:t>активную  </w:t>
      </w:r>
      <w:r w:rsidRPr="00944D30">
        <w:rPr>
          <w:rFonts w:eastAsia="Arial"/>
        </w:rPr>
        <w:t xml:space="preserve"> </w:t>
      </w:r>
      <w:r w:rsidRPr="00944D30">
        <w:t>гражданскую</w:t>
      </w:r>
      <w:r w:rsidRPr="00944D30">
        <w:rPr>
          <w:rFonts w:eastAsia="Arial"/>
        </w:rPr>
        <w:t xml:space="preserve"> </w:t>
      </w:r>
      <w:r w:rsidRPr="00944D30">
        <w:t>позицию.</w:t>
      </w:r>
    </w:p>
    <w:p w:rsidR="00965457" w:rsidRPr="00944D30" w:rsidRDefault="00965457" w:rsidP="00944D30">
      <w:pPr>
        <w:pStyle w:val="aa"/>
        <w:shd w:val="clear" w:color="auto" w:fill="FFFFFF"/>
        <w:spacing w:before="0" w:after="0"/>
        <w:jc w:val="both"/>
      </w:pPr>
    </w:p>
    <w:p w:rsidR="00881E88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приобщение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лучшим</w:t>
      </w:r>
      <w:r w:rsidRPr="00944D30">
        <w:rPr>
          <w:rFonts w:eastAsia="Arial"/>
        </w:rPr>
        <w:t xml:space="preserve"> </w:t>
      </w:r>
      <w:r w:rsidRPr="00944D30">
        <w:t>традициям</w:t>
      </w:r>
      <w:r w:rsidRPr="00944D30">
        <w:rPr>
          <w:rFonts w:eastAsia="Arial"/>
        </w:rPr>
        <w:t xml:space="preserve"> </w:t>
      </w:r>
      <w:r w:rsidRPr="00944D30">
        <w:t>края.</w:t>
      </w: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</w:pPr>
    </w:p>
    <w:p w:rsidR="00884560" w:rsidRPr="00944D30" w:rsidRDefault="00884560" w:rsidP="00944D30">
      <w:pPr>
        <w:pStyle w:val="aa"/>
        <w:shd w:val="clear" w:color="auto" w:fill="FFFFFF"/>
        <w:spacing w:before="0" w:after="0"/>
        <w:jc w:val="both"/>
      </w:pP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b/>
        </w:rPr>
      </w:pPr>
      <w:r w:rsidRPr="00944D30">
        <w:rPr>
          <w:b/>
        </w:rPr>
        <w:lastRenderedPageBreak/>
        <w:t>Паспорт</w:t>
      </w:r>
      <w:r w:rsidRPr="00944D30">
        <w:rPr>
          <w:rFonts w:eastAsia="Arial"/>
          <w:b/>
        </w:rPr>
        <w:t xml:space="preserve"> </w:t>
      </w:r>
      <w:r w:rsidRPr="00944D30">
        <w:rPr>
          <w:b/>
        </w:rPr>
        <w:t>программы</w:t>
      </w:r>
    </w:p>
    <w:tbl>
      <w:tblPr>
        <w:tblW w:w="9690" w:type="dxa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835"/>
        <w:gridCol w:w="6855"/>
      </w:tblGrid>
      <w:tr w:rsidR="00FB2ADA" w:rsidRPr="00944D30">
        <w:tc>
          <w:tcPr>
            <w:tcW w:w="283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Цель и задачи программы</w:t>
            </w: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  <w:rPr>
                <w:u w:val="single"/>
              </w:rPr>
            </w:pPr>
            <w:r w:rsidRPr="00944D30">
              <w:rPr>
                <w:u w:val="single"/>
              </w:rPr>
              <w:t>Цель:</w:t>
            </w:r>
          </w:p>
          <w:p w:rsidR="00881E88" w:rsidRPr="00944D30" w:rsidRDefault="00881E88" w:rsidP="00944D30">
            <w:pPr>
              <w:pStyle w:val="aa"/>
              <w:spacing w:before="0" w:after="0"/>
              <w:jc w:val="both"/>
            </w:pPr>
            <w:r w:rsidRPr="00944D30">
              <w:t>Обеспечить эффективное устойчивое развитие единой образовательной среды школы, способствующей всестороннему развитию личности ребёнка на основе формирования ключевых компетентностей обучающихся путём обновления содержания образования, развития практической направленности образовательных программ.</w:t>
            </w:r>
          </w:p>
          <w:p w:rsidR="00881E88" w:rsidRPr="00944D30" w:rsidRDefault="00881E88" w:rsidP="00944D30">
            <w:pPr>
              <w:pStyle w:val="aa"/>
              <w:spacing w:before="0" w:after="0"/>
              <w:jc w:val="both"/>
              <w:rPr>
                <w:u w:val="single"/>
              </w:rPr>
            </w:pPr>
            <w:r w:rsidRPr="00944D30">
              <w:t> </w:t>
            </w:r>
            <w:r w:rsidRPr="00944D30">
              <w:rPr>
                <w:u w:val="single"/>
              </w:rPr>
              <w:t>Задачи:</w:t>
            </w:r>
          </w:p>
          <w:p w:rsidR="00881E88" w:rsidRPr="00944D30" w:rsidRDefault="00881E88" w:rsidP="00944D30">
            <w:pPr>
              <w:pStyle w:val="aa"/>
              <w:spacing w:before="0" w:after="0"/>
              <w:jc w:val="both"/>
            </w:pPr>
            <w:r w:rsidRPr="00944D30">
              <w:t>1. На основе проблемного анализа деятельности школы  определить основные направления развития образовательной среды школы на период с 201</w:t>
            </w:r>
            <w:r w:rsidR="00986D62">
              <w:t>2</w:t>
            </w:r>
            <w:r w:rsidRPr="00944D30">
              <w:t xml:space="preserve"> по 202</w:t>
            </w:r>
            <w:r w:rsidR="00986D62">
              <w:t>7</w:t>
            </w:r>
            <w:r w:rsidRPr="00944D30">
              <w:t xml:space="preserve"> годы.</w:t>
            </w:r>
          </w:p>
          <w:p w:rsidR="00881E88" w:rsidRPr="00944D30" w:rsidRDefault="00881E88" w:rsidP="00944D30">
            <w:pPr>
              <w:pStyle w:val="ab"/>
              <w:jc w:val="both"/>
            </w:pPr>
            <w:r w:rsidRPr="00944D30">
              <w:t> </w:t>
            </w:r>
            <w:r w:rsidR="004D7283" w:rsidRPr="00944D30">
              <w:t>2.</w:t>
            </w:r>
            <w:r w:rsidR="00B947E0" w:rsidRPr="00944D30">
              <w:t>Определить оптимальное содержание</w:t>
            </w:r>
            <w:r w:rsidRPr="00944D30">
              <w:t xml:space="preserve"> образования обучающихся с учетом требований к выпускнику каждого уровня обучения и внедрения современных стандартов  общего образования.</w:t>
            </w:r>
          </w:p>
          <w:p w:rsidR="00881E88" w:rsidRPr="00944D30" w:rsidRDefault="00881E88" w:rsidP="00944D30">
            <w:pPr>
              <w:pStyle w:val="aa"/>
              <w:spacing w:before="0" w:after="0"/>
              <w:jc w:val="both"/>
            </w:pPr>
          </w:p>
          <w:p w:rsidR="00881E88" w:rsidRPr="00944D30" w:rsidRDefault="004D7283" w:rsidP="00944D30">
            <w:pPr>
              <w:pStyle w:val="aa"/>
              <w:spacing w:before="0" w:after="0"/>
              <w:jc w:val="both"/>
            </w:pPr>
            <w:r w:rsidRPr="00944D30">
              <w:t>3</w:t>
            </w:r>
            <w:r w:rsidR="00881E88" w:rsidRPr="00944D30">
              <w:t>. Определить порядок освоения продуктивных педагогических технологий на каждом уровне образования на основе диагностики возможностей и потребностей участников образовательного процесса, социально-психологической готовности обучающихся к освоению новых программ и технологий.</w:t>
            </w:r>
          </w:p>
          <w:p w:rsidR="00881E88" w:rsidRPr="00944D30" w:rsidRDefault="00881E88" w:rsidP="00944D30">
            <w:pPr>
              <w:pStyle w:val="aa"/>
              <w:spacing w:before="0" w:after="0"/>
              <w:jc w:val="both"/>
            </w:pPr>
          </w:p>
          <w:p w:rsidR="00881E88" w:rsidRPr="00944D30" w:rsidRDefault="004D7283" w:rsidP="00944D30">
            <w:pPr>
              <w:pStyle w:val="aa"/>
              <w:spacing w:before="0" w:after="0"/>
              <w:jc w:val="both"/>
            </w:pPr>
            <w:r w:rsidRPr="00944D30">
              <w:t>4</w:t>
            </w:r>
            <w:r w:rsidR="00881E88" w:rsidRPr="00944D30">
              <w:t>. Изменение качества образования в соответствии требованиям ФГОС нового поколения;</w:t>
            </w:r>
          </w:p>
          <w:p w:rsidR="00881E88" w:rsidRPr="00944D30" w:rsidRDefault="00B947E0" w:rsidP="00944D30">
            <w:pPr>
              <w:pStyle w:val="aa"/>
              <w:spacing w:before="0" w:after="0"/>
              <w:jc w:val="both"/>
            </w:pPr>
            <w:r w:rsidRPr="00944D30">
              <w:t>• </w:t>
            </w:r>
            <w:r w:rsidR="00881E88" w:rsidRPr="00944D30">
              <w:t>создание условий для повыше</w:t>
            </w:r>
            <w:r w:rsidR="00965457" w:rsidRPr="00944D30">
              <w:t>ния качества знаний обучающихся;</w:t>
            </w:r>
          </w:p>
          <w:p w:rsidR="00881E88" w:rsidRPr="00944D30" w:rsidRDefault="00B947E0" w:rsidP="00944D30">
            <w:pPr>
              <w:pStyle w:val="aa"/>
              <w:spacing w:before="0" w:after="0"/>
              <w:jc w:val="both"/>
            </w:pPr>
            <w:r w:rsidRPr="00944D30">
              <w:t>•</w:t>
            </w:r>
            <w:r w:rsidR="00881E88" w:rsidRPr="00944D30">
              <w:t xml:space="preserve"> обеспечение поддержки талантливых детей в течение всего периода становления личности;</w:t>
            </w:r>
          </w:p>
          <w:p w:rsidR="00881E88" w:rsidRPr="00944D30" w:rsidRDefault="00B947E0" w:rsidP="00944D30">
            <w:pPr>
              <w:pStyle w:val="aa"/>
              <w:spacing w:before="0" w:after="0"/>
              <w:jc w:val="both"/>
            </w:pPr>
            <w:r w:rsidRPr="00944D30">
              <w:t>• </w:t>
            </w:r>
            <w:r w:rsidR="00881E88" w:rsidRPr="00944D30">
              <w:t>овладение педагогами школы современными  педагогическими технологиями в рамках системно-деятельностного подхода и применение их в  профессиональной деятельности;</w:t>
            </w:r>
          </w:p>
          <w:p w:rsidR="00881E88" w:rsidRPr="00944D30" w:rsidRDefault="00B947E0" w:rsidP="00944D30">
            <w:pPr>
              <w:pStyle w:val="aa"/>
              <w:spacing w:before="0" w:after="0"/>
              <w:jc w:val="both"/>
            </w:pPr>
            <w:r w:rsidRPr="00944D30">
              <w:t xml:space="preserve">• </w:t>
            </w:r>
            <w:r w:rsidR="00881E88" w:rsidRPr="00944D30">
              <w:t>создание условий для повышения квалификации  педагогов при переходе на ФГОС нового поколения;</w:t>
            </w:r>
          </w:p>
          <w:p w:rsidR="00881E88" w:rsidRPr="00944D30" w:rsidRDefault="00B947E0" w:rsidP="00944D30">
            <w:pPr>
              <w:pStyle w:val="aa"/>
              <w:spacing w:before="0" w:after="0"/>
              <w:jc w:val="both"/>
            </w:pPr>
            <w:r w:rsidRPr="00944D30">
              <w:t>• </w:t>
            </w:r>
            <w:r w:rsidR="00881E88" w:rsidRPr="00944D30">
              <w:t>обеспечение эффективного взаимодействия О</w:t>
            </w:r>
            <w:r w:rsidR="001E5D2A">
              <w:t>О</w:t>
            </w:r>
            <w:r w:rsidR="00881E88" w:rsidRPr="00944D30">
              <w:t xml:space="preserve"> с организациями социальной сферы;</w:t>
            </w:r>
          </w:p>
          <w:p w:rsidR="00881E88" w:rsidRPr="00944D30" w:rsidRDefault="00B947E0" w:rsidP="00944D30">
            <w:pPr>
              <w:pStyle w:val="aa"/>
              <w:spacing w:before="0" w:after="0"/>
              <w:jc w:val="both"/>
            </w:pPr>
            <w:r w:rsidRPr="00944D30">
              <w:t>• </w:t>
            </w:r>
            <w:r w:rsidR="00881E88" w:rsidRPr="00944D30">
              <w:t>развитие государственн</w:t>
            </w:r>
            <w:r w:rsidR="001E5D2A">
              <w:t>о - общественного  управления ОО</w:t>
            </w:r>
            <w:r w:rsidR="00881E88" w:rsidRPr="00944D30">
              <w:t>;</w:t>
            </w:r>
          </w:p>
          <w:p w:rsidR="00881E88" w:rsidRPr="00944D30" w:rsidRDefault="00B947E0" w:rsidP="00944D30">
            <w:pPr>
              <w:pStyle w:val="aa"/>
              <w:spacing w:before="0" w:after="0"/>
              <w:jc w:val="both"/>
            </w:pPr>
            <w:r w:rsidRPr="00944D30">
              <w:t>• </w:t>
            </w:r>
            <w:r w:rsidR="00881E88" w:rsidRPr="00944D30">
              <w:t>обеспечение приоритета здорового образа жизни.</w:t>
            </w:r>
          </w:p>
        </w:tc>
      </w:tr>
      <w:tr w:rsidR="00FB2ADA" w:rsidRPr="00944D30">
        <w:tc>
          <w:tcPr>
            <w:tcW w:w="283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Функции Программы</w:t>
            </w: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1. Определяет цели и задачи развития образовательной среды и способы их достижения.</w:t>
            </w:r>
          </w:p>
          <w:p w:rsidR="00881E88" w:rsidRPr="00944D30" w:rsidRDefault="00881E88" w:rsidP="00944D30">
            <w:pPr>
              <w:pStyle w:val="aa"/>
              <w:spacing w:before="0" w:after="0"/>
              <w:jc w:val="both"/>
            </w:pPr>
            <w:r w:rsidRPr="00944D30">
              <w:t>2. Служит средством контроля правильности избранных целей и действий.</w:t>
            </w:r>
          </w:p>
          <w:p w:rsidR="00881E88" w:rsidRPr="00944D30" w:rsidRDefault="00881E88" w:rsidP="00944D30">
            <w:pPr>
              <w:pStyle w:val="aa"/>
              <w:spacing w:before="0" w:after="0"/>
              <w:jc w:val="both"/>
            </w:pPr>
            <w:r w:rsidRPr="00944D30">
              <w:t>3. Выполняет мотивирующую и активизирующую функции.</w:t>
            </w:r>
          </w:p>
        </w:tc>
      </w:tr>
      <w:tr w:rsidR="00FB2ADA" w:rsidRPr="00944D30">
        <w:tc>
          <w:tcPr>
            <w:tcW w:w="2835" w:type="dxa"/>
            <w:vMerge w:val="restart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 xml:space="preserve">Ожидаемые результаты программы </w:t>
            </w: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57109" w:rsidRPr="00944D30" w:rsidRDefault="00857109" w:rsidP="00944D30">
            <w:pPr>
              <w:pStyle w:val="ab"/>
              <w:jc w:val="both"/>
            </w:pPr>
            <w:r w:rsidRPr="00944D30">
              <w:t>Разработанная еди</w:t>
            </w:r>
            <w:r w:rsidR="001E5D2A">
              <w:t>ная образовательная программа МБ</w:t>
            </w:r>
            <w:r w:rsidRPr="00944D30">
              <w:t xml:space="preserve">ОУ </w:t>
            </w:r>
            <w:r w:rsidR="001E5D2A">
              <w:t>«Верхне-Тимерлековская СОШ»</w:t>
            </w:r>
            <w:r w:rsidRPr="00944D30">
              <w:t xml:space="preserve"> на основе ФГОС общего образования.</w:t>
            </w:r>
          </w:p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57109" w:rsidRPr="00944D30" w:rsidRDefault="00857109" w:rsidP="00944D30">
            <w:pPr>
              <w:pStyle w:val="ab"/>
              <w:jc w:val="both"/>
            </w:pPr>
            <w:r w:rsidRPr="00944D30">
              <w:t>Разработанные учебные программы по предметам учебного плана всех уровней обучения.</w:t>
            </w:r>
          </w:p>
          <w:p w:rsidR="004B6EC2" w:rsidRPr="00944D30" w:rsidRDefault="004B6EC2" w:rsidP="00944D30">
            <w:pPr>
              <w:pStyle w:val="af6"/>
              <w:ind w:left="0"/>
              <w:jc w:val="both"/>
            </w:pPr>
          </w:p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 xml:space="preserve">Сформированные ключевые компетентности выпускников </w:t>
            </w:r>
            <w:r w:rsidRPr="00944D30">
              <w:lastRenderedPageBreak/>
              <w:t>каждого уровня обучения с учётом их способностей и возможностей.</w:t>
            </w: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Совершенствование профессиональной компетентности и общекультурного уровня педагогических работников, улучшение психологического микроклимата педагогического коллектива.</w:t>
            </w: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Здоровые и безопасные условия образовательной деятельности.</w:t>
            </w: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Сформированные представления о здоровом образе жизни.</w:t>
            </w: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Эффективное использование информационных технологий, компьютерной техники и учебного и лабораторного оборудования.</w:t>
            </w: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Развитая система дополнительных образовательных услуг.</w:t>
            </w: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Повышение эффективности государственно-общественных форм управления. </w:t>
            </w: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Повышение эффективности расходования бюджетных средств путём целевого финансирования мероприятий. Пополнение и обновление материально-технической базы  образовательного процесса.</w:t>
            </w: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Разработанные внутренние критерии результативности работы школы.</w:t>
            </w:r>
          </w:p>
        </w:tc>
      </w:tr>
      <w:tr w:rsidR="00FB2ADA" w:rsidRPr="00944D30">
        <w:tc>
          <w:tcPr>
            <w:tcW w:w="283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Разработчики Программы</w:t>
            </w: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1E5D2A">
            <w:pPr>
              <w:pStyle w:val="aa"/>
              <w:snapToGrid w:val="0"/>
              <w:spacing w:before="0" w:after="0"/>
              <w:jc w:val="both"/>
            </w:pPr>
            <w:r w:rsidRPr="00944D30">
              <w:t xml:space="preserve">Администрация и педагогический коллектив </w:t>
            </w:r>
            <w:r w:rsidR="00965457" w:rsidRPr="00944D30">
              <w:t>М</w:t>
            </w:r>
            <w:r w:rsidR="001E5D2A">
              <w:t>Б</w:t>
            </w:r>
            <w:r w:rsidR="00965457" w:rsidRPr="00944D30">
              <w:t xml:space="preserve">ОУ </w:t>
            </w:r>
            <w:r w:rsidR="001E5D2A">
              <w:t>«Верхне-Тимерлековская СОШ»</w:t>
            </w:r>
          </w:p>
        </w:tc>
      </w:tr>
      <w:tr w:rsidR="00FB2ADA" w:rsidRPr="00944D30">
        <w:tc>
          <w:tcPr>
            <w:tcW w:w="283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Срок действия Программы</w:t>
            </w: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4560" w:rsidP="00884560">
            <w:pPr>
              <w:pStyle w:val="aa"/>
              <w:snapToGrid w:val="0"/>
              <w:spacing w:before="0" w:after="0"/>
              <w:jc w:val="both"/>
            </w:pPr>
            <w:r>
              <w:t>2022</w:t>
            </w:r>
            <w:r w:rsidR="00881E88" w:rsidRPr="00944D30">
              <w:t xml:space="preserve"> -202</w:t>
            </w:r>
            <w:r>
              <w:t>7</w:t>
            </w:r>
            <w:r w:rsidR="00881E88" w:rsidRPr="00944D30">
              <w:t xml:space="preserve"> годы</w:t>
            </w:r>
          </w:p>
        </w:tc>
      </w:tr>
      <w:tr w:rsidR="00FB2ADA" w:rsidRPr="00944D30">
        <w:tc>
          <w:tcPr>
            <w:tcW w:w="283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Исполнители</w:t>
            </w: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Администрация школы, педагогический коллектив, учащиеся, родители, выпускники.</w:t>
            </w:r>
          </w:p>
        </w:tc>
      </w:tr>
      <w:tr w:rsidR="00FB2ADA" w:rsidRPr="00944D30">
        <w:tc>
          <w:tcPr>
            <w:tcW w:w="2835" w:type="dxa"/>
            <w:vMerge w:val="restart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Структура Программы</w:t>
            </w: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1. Информационная справка о школе.</w:t>
            </w: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1E5D2A">
            <w:pPr>
              <w:pStyle w:val="aa"/>
              <w:snapToGrid w:val="0"/>
              <w:spacing w:before="0" w:after="0"/>
              <w:jc w:val="both"/>
            </w:pPr>
            <w:r w:rsidRPr="00944D30">
              <w:t>2. Нормативно-правовое обеспечение Программы развития О</w:t>
            </w:r>
            <w:r w:rsidR="001E5D2A">
              <w:t>О</w:t>
            </w:r>
            <w:r w:rsidRPr="00944D30">
              <w:t>.</w:t>
            </w: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3. Проблемный анализ состояния школы. Обоснование выбора приоритетных направлений развития образовательной среды школы.</w:t>
            </w: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4.</w:t>
            </w:r>
            <w:r w:rsidR="00884560">
              <w:t xml:space="preserve"> Концепция развития школы на 2022-2027</w:t>
            </w:r>
            <w:r w:rsidRPr="00944D30">
              <w:t xml:space="preserve"> годы.</w:t>
            </w: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5. Основные направления и особенности реализации Программы развития.</w:t>
            </w: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6. Ожидаемые результаты реализации Программы.</w:t>
            </w:r>
          </w:p>
        </w:tc>
      </w:tr>
      <w:tr w:rsidR="00FB2ADA" w:rsidRPr="00944D30">
        <w:tc>
          <w:tcPr>
            <w:tcW w:w="283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 xml:space="preserve">7. </w:t>
            </w:r>
            <w:r w:rsidR="006229C6" w:rsidRPr="00944D30">
              <w:t>Основные</w:t>
            </w:r>
            <w:r w:rsidR="006229C6" w:rsidRPr="00944D30">
              <w:rPr>
                <w:rFonts w:eastAsia="Arial"/>
              </w:rPr>
              <w:t xml:space="preserve"> </w:t>
            </w:r>
            <w:r w:rsidR="006229C6" w:rsidRPr="00944D30">
              <w:t>направления</w:t>
            </w:r>
            <w:r w:rsidR="006229C6" w:rsidRPr="00944D30">
              <w:rPr>
                <w:rFonts w:eastAsia="Arial"/>
              </w:rPr>
              <w:t xml:space="preserve"> </w:t>
            </w:r>
            <w:r w:rsidR="006229C6" w:rsidRPr="00944D30">
              <w:t>и</w:t>
            </w:r>
            <w:r w:rsidR="006229C6" w:rsidRPr="00944D30">
              <w:rPr>
                <w:rFonts w:eastAsia="Arial"/>
              </w:rPr>
              <w:t xml:space="preserve"> </w:t>
            </w:r>
            <w:r w:rsidR="006229C6" w:rsidRPr="00944D30">
              <w:t>особенности</w:t>
            </w:r>
            <w:r w:rsidR="006229C6" w:rsidRPr="00944D30">
              <w:rPr>
                <w:rFonts w:eastAsia="Arial"/>
              </w:rPr>
              <w:t xml:space="preserve"> </w:t>
            </w:r>
            <w:r w:rsidR="006229C6" w:rsidRPr="00944D30">
              <w:t>реализации</w:t>
            </w:r>
            <w:r w:rsidR="006229C6" w:rsidRPr="00944D30">
              <w:rPr>
                <w:rFonts w:eastAsia="Arial"/>
              </w:rPr>
              <w:t xml:space="preserve"> </w:t>
            </w:r>
            <w:r w:rsidR="006229C6" w:rsidRPr="00944D30">
              <w:t>Программы</w:t>
            </w:r>
            <w:r w:rsidR="006229C6" w:rsidRPr="00944D30">
              <w:rPr>
                <w:rFonts w:eastAsia="Arial"/>
              </w:rPr>
              <w:t xml:space="preserve"> </w:t>
            </w:r>
            <w:r w:rsidR="006229C6" w:rsidRPr="00944D30">
              <w:t>развития</w:t>
            </w:r>
            <w:r w:rsidR="00EE133A" w:rsidRPr="00944D30">
              <w:rPr>
                <w:bCs/>
              </w:rPr>
              <w:t>.</w:t>
            </w:r>
          </w:p>
        </w:tc>
      </w:tr>
      <w:tr w:rsidR="00FB2ADA" w:rsidRPr="00944D30">
        <w:tc>
          <w:tcPr>
            <w:tcW w:w="283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Ресурсное обеспечение реализации программы</w:t>
            </w: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Учреждение обеспечено кадровыми, методическими, материально-техническими и финансовыми ресурсами, необходимыми для реализации программы.</w:t>
            </w:r>
          </w:p>
        </w:tc>
      </w:tr>
      <w:tr w:rsidR="00FB2ADA" w:rsidRPr="00944D30">
        <w:tc>
          <w:tcPr>
            <w:tcW w:w="283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Объём и источники финансирования</w:t>
            </w: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jc w:val="both"/>
            </w:pPr>
            <w:r w:rsidRPr="00944D30">
              <w:t>- Средства федерального и местного бюджетов;</w:t>
            </w:r>
          </w:p>
          <w:p w:rsidR="00881E88" w:rsidRPr="00944D30" w:rsidRDefault="00881E88" w:rsidP="00944D30">
            <w:pPr>
              <w:pStyle w:val="aa"/>
              <w:spacing w:before="0" w:after="0"/>
              <w:jc w:val="both"/>
            </w:pPr>
            <w:r w:rsidRPr="00944D30">
              <w:t>- Внебюджетные источники (спонсорские средства родителей, предпринимателей, организаций).</w:t>
            </w:r>
          </w:p>
        </w:tc>
      </w:tr>
      <w:tr w:rsidR="00FB2ADA" w:rsidRPr="00944D30">
        <w:tc>
          <w:tcPr>
            <w:tcW w:w="283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881E88" w:rsidRPr="00944D30" w:rsidRDefault="00881E88" w:rsidP="00944D30">
            <w:pPr>
              <w:pStyle w:val="aa"/>
              <w:snapToGrid w:val="0"/>
              <w:spacing w:before="0" w:after="0"/>
              <w:jc w:val="both"/>
            </w:pPr>
            <w:r w:rsidRPr="00944D30">
              <w:t>Порядок мониторинга хода и реализации Программы</w:t>
            </w:r>
          </w:p>
        </w:tc>
        <w:tc>
          <w:tcPr>
            <w:tcW w:w="685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81E88" w:rsidRPr="00944D30" w:rsidRDefault="00881E88" w:rsidP="001E5D2A">
            <w:pPr>
              <w:pStyle w:val="aa"/>
              <w:snapToGrid w:val="0"/>
              <w:spacing w:before="0" w:after="0"/>
              <w:jc w:val="both"/>
            </w:pPr>
            <w:r w:rsidRPr="00944D30">
              <w:t>Внутренний мониторинг проводит администрация О</w:t>
            </w:r>
            <w:r w:rsidR="001E5D2A">
              <w:t>О</w:t>
            </w:r>
            <w:r w:rsidRPr="00944D30">
              <w:t>.</w:t>
            </w:r>
          </w:p>
        </w:tc>
      </w:tr>
    </w:tbl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</w:p>
    <w:p w:rsidR="00881E88" w:rsidRPr="00944D30" w:rsidRDefault="00881E88" w:rsidP="00944D30">
      <w:pPr>
        <w:pStyle w:val="ab"/>
        <w:ind w:right="619" w:firstLine="1080"/>
        <w:jc w:val="both"/>
        <w:rPr>
          <w:b/>
          <w:bCs/>
        </w:rPr>
      </w:pPr>
      <w:r w:rsidRPr="00944D30">
        <w:rPr>
          <w:b/>
          <w:bCs/>
        </w:rPr>
        <w:t>Актуальность Программы развития школы.</w:t>
      </w:r>
    </w:p>
    <w:p w:rsidR="00881E88" w:rsidRPr="00944D30" w:rsidRDefault="00FD1B32" w:rsidP="00944D30">
      <w:pPr>
        <w:pStyle w:val="ab"/>
        <w:jc w:val="both"/>
      </w:pPr>
      <w:r w:rsidRPr="00944D30">
        <w:t xml:space="preserve">   </w:t>
      </w:r>
      <w:r w:rsidR="00881E88" w:rsidRPr="00944D30">
        <w:t>На сегодняшний день одной из актуальных з</w:t>
      </w:r>
      <w:r w:rsidR="004B6EC2" w:rsidRPr="00944D30">
        <w:t>адач Р</w:t>
      </w:r>
      <w:r w:rsidR="00881E88" w:rsidRPr="00944D30">
        <w:t>оссийского образования выступает разработка  и создание максимально эффективных условий обучения и развития для каждого учащегося в рамках учебно-воспитательного процесса в школе.</w:t>
      </w:r>
    </w:p>
    <w:p w:rsidR="00881E88" w:rsidRPr="00944D30" w:rsidRDefault="00FD1B32" w:rsidP="00944D30">
      <w:pPr>
        <w:pStyle w:val="ab"/>
        <w:jc w:val="both"/>
      </w:pPr>
      <w:r w:rsidRPr="00944D30">
        <w:lastRenderedPageBreak/>
        <w:t xml:space="preserve">   </w:t>
      </w:r>
      <w:r w:rsidR="00881E88" w:rsidRPr="00944D30">
        <w:t xml:space="preserve"> Это обусловлено общественной потребностью в творчески мыслящих личностях, стремящихся к активной самостоятельной деятельности, самореализации, конкурентноспособных, готовых генерировать и реализовывать новые идеи в различных областях знаний. При этом особую значимость приобретает обеспечение перехода образовательного процесса школы на качественно новый уровень. Согласно федеральной программе "Развитие образования на 2013-2020 годы" данная задача наиболее эффективно решается в условиях:</w:t>
      </w:r>
    </w:p>
    <w:p w:rsidR="00881E88" w:rsidRPr="00944D30" w:rsidRDefault="00FD1B32" w:rsidP="00944D30">
      <w:pPr>
        <w:pStyle w:val="ab"/>
        <w:jc w:val="both"/>
      </w:pPr>
      <w:r w:rsidRPr="00944D30">
        <w:t xml:space="preserve">   </w:t>
      </w:r>
      <w:r w:rsidR="00881E88" w:rsidRPr="00944D30">
        <w:t>- создания современной информационно – образовательной среды;</w:t>
      </w:r>
    </w:p>
    <w:p w:rsidR="00881E88" w:rsidRPr="00944D30" w:rsidRDefault="00FD1B32" w:rsidP="00944D30">
      <w:pPr>
        <w:pStyle w:val="ab"/>
        <w:jc w:val="both"/>
      </w:pPr>
      <w:r w:rsidRPr="00944D30">
        <w:t xml:space="preserve">   </w:t>
      </w:r>
      <w:r w:rsidR="00881E88" w:rsidRPr="00944D30">
        <w:t>- развивающего и воспитывающего обучения, в основе которого заложена личностно-ориентированная направленность;</w:t>
      </w:r>
    </w:p>
    <w:p w:rsidR="00881E88" w:rsidRPr="00944D30" w:rsidRDefault="00FD1B32" w:rsidP="00944D30">
      <w:pPr>
        <w:pStyle w:val="ab"/>
        <w:jc w:val="both"/>
      </w:pPr>
      <w:r w:rsidRPr="00944D30">
        <w:t xml:space="preserve">   </w:t>
      </w:r>
      <w:r w:rsidR="00881E88" w:rsidRPr="00944D30">
        <w:t>- комплексного применения инновационных образовательных технологий;</w:t>
      </w:r>
    </w:p>
    <w:p w:rsidR="00881E88" w:rsidRPr="00944D30" w:rsidRDefault="00FD1B32" w:rsidP="00944D30">
      <w:pPr>
        <w:pStyle w:val="ab"/>
        <w:jc w:val="both"/>
      </w:pPr>
      <w:r w:rsidRPr="00944D30">
        <w:t xml:space="preserve">   </w:t>
      </w:r>
      <w:r w:rsidR="00881E88" w:rsidRPr="00944D30">
        <w:t>- модернизации образования в направлении большей открытости, больших возможностей для инициативы и активности обучающихся;</w:t>
      </w:r>
    </w:p>
    <w:p w:rsidR="00881E88" w:rsidRPr="00944D30" w:rsidRDefault="00FD1B32" w:rsidP="00944D30">
      <w:pPr>
        <w:pStyle w:val="ab"/>
        <w:jc w:val="both"/>
      </w:pPr>
      <w:r w:rsidRPr="00944D30">
        <w:t xml:space="preserve">   </w:t>
      </w:r>
      <w:r w:rsidR="00881E88" w:rsidRPr="00944D30">
        <w:t>- нового представления "качественного образования";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непрерывности образования;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реализации каждым гражданином своего позитивного социального, культурного, экономического потенциала;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укрепления единства образовательного пространства.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Основными направлениями развития образовательных организаций в свете 273- ФЗ "Об образовании в Российской Федерации" являются: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введение федеральных государственных образовательных стандартов;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формирование культуры здорового образа жизни всех участников образовательных отношений;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создание оптимальной системы управления в школе;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расширение открытости образовательной организации;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перестройка технологического процесса за счет использования инновационных методов обучения;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создание условий для самостоятельного осознанного выбора каждым учащимся своей стратегий поведения, направлений самореализации и самосовершенствования;</w:t>
      </w:r>
    </w:p>
    <w:p w:rsidR="00881E88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расширение спектра дополнительных образовательных услуг.</w:t>
      </w:r>
    </w:p>
    <w:p w:rsidR="001E5D2A" w:rsidRPr="00944D30" w:rsidRDefault="001E5D2A" w:rsidP="00944D30">
      <w:pPr>
        <w:pStyle w:val="ab"/>
        <w:jc w:val="both"/>
      </w:pPr>
    </w:p>
    <w:p w:rsidR="00881E88" w:rsidRPr="00944D30" w:rsidRDefault="00881E88" w:rsidP="00944D30">
      <w:pPr>
        <w:pStyle w:val="ab"/>
        <w:ind w:firstLine="1080"/>
        <w:jc w:val="both"/>
        <w:rPr>
          <w:b/>
          <w:bCs/>
        </w:rPr>
      </w:pPr>
      <w:r w:rsidRPr="00944D30">
        <w:rPr>
          <w:b/>
          <w:bCs/>
        </w:rPr>
        <w:t>Ожидаемые конечные результаты реализации  Программы.</w:t>
      </w:r>
    </w:p>
    <w:p w:rsidR="00EB48DA" w:rsidRPr="00944D30" w:rsidRDefault="00164552" w:rsidP="00944D30">
      <w:pPr>
        <w:pStyle w:val="ab"/>
        <w:ind w:firstLine="1080"/>
        <w:jc w:val="both"/>
      </w:pPr>
      <w:r w:rsidRPr="00944D30">
        <w:t>Разработанная единая образовательная программа М</w:t>
      </w:r>
      <w:r w:rsidR="001E5D2A">
        <w:t>Б</w:t>
      </w:r>
      <w:r w:rsidR="004B6EC2" w:rsidRPr="00944D30">
        <w:t xml:space="preserve">ОУ </w:t>
      </w:r>
      <w:r w:rsidR="001E5D2A">
        <w:t>«Верхне-Тимерлековская СОШ»</w:t>
      </w:r>
      <w:r w:rsidR="004B6EC2" w:rsidRPr="00944D30">
        <w:t xml:space="preserve"> </w:t>
      </w:r>
      <w:r w:rsidRPr="00944D30">
        <w:t>на основе ФГОС общего образования.</w:t>
      </w:r>
    </w:p>
    <w:p w:rsidR="00EB48DA" w:rsidRPr="00944D30" w:rsidRDefault="00164552" w:rsidP="00944D30">
      <w:pPr>
        <w:pStyle w:val="ab"/>
        <w:ind w:firstLine="1080"/>
        <w:jc w:val="both"/>
      </w:pPr>
      <w:r w:rsidRPr="00944D30">
        <w:t>Разработанные учебные программы по предметам учебного плана всех уровней обучения.</w:t>
      </w:r>
    </w:p>
    <w:p w:rsidR="00EB48DA" w:rsidRPr="00944D30" w:rsidRDefault="00164552" w:rsidP="00944D30">
      <w:pPr>
        <w:pStyle w:val="ab"/>
        <w:ind w:firstLine="1080"/>
        <w:jc w:val="both"/>
      </w:pPr>
      <w:r w:rsidRPr="00944D30">
        <w:t>Сформированные ключевые компетентности выпускников каждого уровня обучения с учётом их способностей и возможностей.</w:t>
      </w:r>
    </w:p>
    <w:p w:rsidR="00EB48DA" w:rsidRPr="00944D30" w:rsidRDefault="00164552" w:rsidP="00944D30">
      <w:pPr>
        <w:pStyle w:val="ab"/>
        <w:ind w:firstLine="1080"/>
        <w:jc w:val="both"/>
      </w:pPr>
      <w:r w:rsidRPr="00944D30">
        <w:t>Совершенствование профессиональной компетентности и общекультурного уровня педагогических работников, улучшение психологического микроклимата педагогического коллектива.</w:t>
      </w:r>
    </w:p>
    <w:p w:rsidR="00164552" w:rsidRPr="00944D30" w:rsidRDefault="00164552" w:rsidP="00944D30">
      <w:pPr>
        <w:pStyle w:val="ab"/>
        <w:ind w:firstLine="1080"/>
        <w:jc w:val="both"/>
      </w:pPr>
      <w:r w:rsidRPr="00944D30">
        <w:t>Здоровые и безопасные условия образовательной деятельности.</w:t>
      </w:r>
    </w:p>
    <w:p w:rsidR="00164552" w:rsidRPr="00944D30" w:rsidRDefault="00164552" w:rsidP="00944D30">
      <w:pPr>
        <w:pStyle w:val="ab"/>
        <w:ind w:firstLine="1080"/>
        <w:jc w:val="both"/>
      </w:pPr>
      <w:r w:rsidRPr="00944D30">
        <w:t>Сформированные представления о здоровом образе жизни.</w:t>
      </w:r>
    </w:p>
    <w:p w:rsidR="00164552" w:rsidRPr="00944D30" w:rsidRDefault="00164552" w:rsidP="00944D30">
      <w:pPr>
        <w:pStyle w:val="ab"/>
        <w:ind w:firstLine="1080"/>
        <w:jc w:val="both"/>
      </w:pPr>
      <w:r w:rsidRPr="00944D30">
        <w:t>Эффективное использование информационных технологий, компьютерной техники и учебного и лабораторного оборудования.</w:t>
      </w:r>
    </w:p>
    <w:p w:rsidR="00164552" w:rsidRPr="00944D30" w:rsidRDefault="00164552" w:rsidP="00944D30">
      <w:pPr>
        <w:pStyle w:val="ab"/>
        <w:ind w:firstLine="1080"/>
        <w:jc w:val="both"/>
      </w:pPr>
      <w:r w:rsidRPr="00944D30">
        <w:t>Развитая система дополнительных образовательных услуг.</w:t>
      </w:r>
    </w:p>
    <w:p w:rsidR="00164552" w:rsidRPr="00944D30" w:rsidRDefault="00164552" w:rsidP="00944D30">
      <w:pPr>
        <w:pStyle w:val="ab"/>
        <w:ind w:firstLine="1080"/>
        <w:jc w:val="both"/>
      </w:pPr>
      <w:r w:rsidRPr="00944D30">
        <w:t>Повышение эффективности государственно-общественных форм управления. </w:t>
      </w:r>
    </w:p>
    <w:p w:rsidR="00164552" w:rsidRPr="00944D30" w:rsidRDefault="00164552" w:rsidP="00944D30">
      <w:pPr>
        <w:pStyle w:val="ab"/>
        <w:ind w:firstLine="1080"/>
        <w:jc w:val="both"/>
      </w:pPr>
      <w:r w:rsidRPr="00944D30">
        <w:t>Повышение эффективности расходования бюджетных средств путём целевого финансирования мероприятий. Пополнение и обновление материально-технической базы  образовательного процесса.</w:t>
      </w:r>
    </w:p>
    <w:p w:rsidR="00164552" w:rsidRPr="00944D30" w:rsidRDefault="00164552" w:rsidP="00944D30">
      <w:pPr>
        <w:pStyle w:val="ab"/>
        <w:ind w:firstLine="1080"/>
        <w:jc w:val="both"/>
      </w:pPr>
      <w:r w:rsidRPr="00944D30">
        <w:t>Разработанные внутренние критерии результативности работы школы.</w:t>
      </w:r>
    </w:p>
    <w:p w:rsidR="00C770CD" w:rsidRPr="00944D30" w:rsidRDefault="00C770CD" w:rsidP="00944D30">
      <w:pPr>
        <w:pStyle w:val="ab"/>
        <w:ind w:firstLine="1080"/>
        <w:jc w:val="both"/>
      </w:pPr>
      <w:r w:rsidRPr="00944D30">
        <w:t>В результате реализации Программы: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улучшатся результаты ГИА;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повысится удовлетворенность участников образовательных отношений качеством образовательных услуг;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повысится эффективность использования современных образовательных технологий;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повысится уровень квалификации педагогов;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будет модернизирована школьная система оценки качества образования;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будут широко использоваться различные формы получения образования учащимися;</w:t>
      </w:r>
    </w:p>
    <w:p w:rsidR="00881E88" w:rsidRPr="00944D30" w:rsidRDefault="00061E10" w:rsidP="00944D30">
      <w:pPr>
        <w:pStyle w:val="ab"/>
        <w:jc w:val="both"/>
      </w:pPr>
      <w:r w:rsidRPr="00944D30">
        <w:lastRenderedPageBreak/>
        <w:t xml:space="preserve">   </w:t>
      </w:r>
      <w:r w:rsidR="00881E88" w:rsidRPr="00944D30">
        <w:t>- в школе будут созданы условия, соответствующие требованиям федеральных государственных образовательных стандартов;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увеличится количество детей, участвующих в различных интеллектуальных конкурсах, олимпиадах, в том числе заключительного этапа Всероссийской олимпиады;</w:t>
      </w:r>
    </w:p>
    <w:p w:rsidR="00881E88" w:rsidRPr="00944D30" w:rsidRDefault="00061E10" w:rsidP="00944D30">
      <w:pPr>
        <w:pStyle w:val="ab"/>
        <w:jc w:val="both"/>
      </w:pPr>
      <w:r w:rsidRPr="00944D30">
        <w:t xml:space="preserve">   </w:t>
      </w:r>
      <w:r w:rsidR="00881E88" w:rsidRPr="00944D30">
        <w:t>- 100% учащихся будут охвачены программами дополнительного образования.</w:t>
      </w:r>
    </w:p>
    <w:p w:rsidR="00881E88" w:rsidRPr="00944D30" w:rsidRDefault="00061E10" w:rsidP="00944D30">
      <w:pPr>
        <w:pStyle w:val="ab"/>
        <w:jc w:val="both"/>
        <w:rPr>
          <w:b/>
          <w:bCs/>
        </w:rPr>
      </w:pPr>
      <w:r w:rsidRPr="00944D30">
        <w:rPr>
          <w:b/>
          <w:bCs/>
        </w:rPr>
        <w:t xml:space="preserve">   </w:t>
      </w:r>
      <w:r w:rsidR="00881E88" w:rsidRPr="00944D30">
        <w:rPr>
          <w:b/>
          <w:bCs/>
        </w:rPr>
        <w:t>В результате реализации Программы развития будет сформирована современная модель школьного образования, основу содержания которой составляет совокупность универсальных знаний, компетенций и учебных действий, ориентированных на обеспечение задач инновационного развития школы и её конкурентоспособности в социуме.</w:t>
      </w:r>
    </w:p>
    <w:p w:rsidR="001D0503" w:rsidRPr="00944D30" w:rsidRDefault="001D0503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884560" w:rsidRDefault="00884560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</w:p>
    <w:p w:rsidR="001D0503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  <w:r w:rsidRPr="00944D30">
        <w:rPr>
          <w:b/>
          <w:u w:val="single"/>
        </w:rPr>
        <w:lastRenderedPageBreak/>
        <w:t>Информационная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справка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о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школе.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Вся</w:t>
      </w:r>
      <w:r w:rsidRPr="00944D30">
        <w:rPr>
          <w:rFonts w:eastAsia="Arial"/>
        </w:rPr>
        <w:t xml:space="preserve"> </w:t>
      </w:r>
      <w:r w:rsidRPr="00944D30">
        <w:t>деятельность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 </w:t>
      </w:r>
      <w:r w:rsidRPr="00944D30">
        <w:t>строилась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процессах</w:t>
      </w:r>
      <w:r w:rsidRPr="00944D30">
        <w:rPr>
          <w:rFonts w:eastAsia="Arial"/>
        </w:rPr>
        <w:t xml:space="preserve"> </w:t>
      </w:r>
      <w:r w:rsidRPr="00944D30">
        <w:t>гуманизма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общедоступности</w:t>
      </w:r>
      <w:r w:rsidRPr="00944D30">
        <w:rPr>
          <w:rFonts w:eastAsia="Arial"/>
        </w:rPr>
        <w:t xml:space="preserve"> </w:t>
      </w:r>
      <w:r w:rsidRPr="00944D30">
        <w:t>образования,</w:t>
      </w:r>
      <w:r w:rsidRPr="00944D30">
        <w:rPr>
          <w:rFonts w:eastAsia="Arial"/>
        </w:rPr>
        <w:t xml:space="preserve"> </w:t>
      </w:r>
      <w:r w:rsidRPr="00944D30">
        <w:t>т.е.</w:t>
      </w:r>
      <w:r w:rsidRPr="00944D30">
        <w:rPr>
          <w:rFonts w:eastAsia="Arial"/>
        </w:rPr>
        <w:t xml:space="preserve"> </w:t>
      </w:r>
      <w:r w:rsidRPr="00944D30">
        <w:t>осуществлялся</w:t>
      </w:r>
      <w:r w:rsidRPr="00944D30">
        <w:rPr>
          <w:rFonts w:eastAsia="Arial"/>
        </w:rPr>
        <w:t xml:space="preserve"> </w:t>
      </w:r>
      <w:r w:rsidRPr="00944D30">
        <w:t>целенаправленный</w:t>
      </w:r>
      <w:r w:rsidRPr="00944D30">
        <w:rPr>
          <w:rFonts w:eastAsia="Arial"/>
        </w:rPr>
        <w:t xml:space="preserve"> </w:t>
      </w:r>
      <w:r w:rsidRPr="00944D30">
        <w:t>процесс</w:t>
      </w:r>
      <w:r w:rsidRPr="00944D30">
        <w:rPr>
          <w:rFonts w:eastAsia="Arial"/>
        </w:rPr>
        <w:t xml:space="preserve"> </w:t>
      </w:r>
      <w:r w:rsidRPr="00944D30">
        <w:t>приведения</w:t>
      </w:r>
      <w:r w:rsidRPr="00944D30">
        <w:rPr>
          <w:rFonts w:eastAsia="Arial"/>
        </w:rPr>
        <w:t xml:space="preserve"> </w:t>
      </w:r>
      <w:r w:rsidRPr="00944D30">
        <w:t>образования,</w:t>
      </w:r>
      <w:r w:rsidRPr="00944D30">
        <w:rPr>
          <w:rFonts w:eastAsia="Arial"/>
        </w:rPr>
        <w:t xml:space="preserve"> </w:t>
      </w:r>
      <w:r w:rsidRPr="00944D30">
        <w:t>его</w:t>
      </w:r>
      <w:r w:rsidRPr="00944D30">
        <w:rPr>
          <w:rFonts w:eastAsia="Arial"/>
        </w:rPr>
        <w:t xml:space="preserve"> </w:t>
      </w:r>
      <w:r w:rsidRPr="00944D30">
        <w:t>содержания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форм</w:t>
      </w:r>
      <w:r w:rsidRPr="00944D30">
        <w:rPr>
          <w:rFonts w:eastAsia="Arial"/>
        </w:rPr>
        <w:t xml:space="preserve"> </w:t>
      </w:r>
      <w:r w:rsidRPr="00944D30">
        <w:t>организации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соответствие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природой</w:t>
      </w:r>
      <w:r w:rsidRPr="00944D30">
        <w:rPr>
          <w:rFonts w:eastAsia="Arial"/>
        </w:rPr>
        <w:t xml:space="preserve"> </w:t>
      </w:r>
      <w:r w:rsidRPr="00944D30">
        <w:t>человека,</w:t>
      </w:r>
      <w:r w:rsidRPr="00944D30">
        <w:rPr>
          <w:rFonts w:eastAsia="Arial"/>
        </w:rPr>
        <w:t xml:space="preserve"> </w:t>
      </w:r>
      <w:r w:rsidRPr="00944D30">
        <w:t>его</w:t>
      </w:r>
      <w:r w:rsidRPr="00944D30">
        <w:rPr>
          <w:rFonts w:eastAsia="Arial"/>
        </w:rPr>
        <w:t xml:space="preserve"> </w:t>
      </w:r>
      <w:r w:rsidRPr="00944D30">
        <w:t>душой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духом,</w:t>
      </w:r>
      <w:r w:rsidRPr="00944D30">
        <w:rPr>
          <w:rFonts w:eastAsia="Arial"/>
        </w:rPr>
        <w:t xml:space="preserve"> </w:t>
      </w:r>
      <w:r w:rsidRPr="00944D30">
        <w:t>возвращения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нравственному</w:t>
      </w:r>
      <w:r w:rsidRPr="00944D30">
        <w:rPr>
          <w:rFonts w:eastAsia="Arial"/>
        </w:rPr>
        <w:t xml:space="preserve"> </w:t>
      </w:r>
      <w:r w:rsidRPr="00944D30">
        <w:t>истоку,</w:t>
      </w:r>
      <w:r w:rsidRPr="00944D30">
        <w:rPr>
          <w:rFonts w:eastAsia="Arial"/>
        </w:rPr>
        <w:t xml:space="preserve"> </w:t>
      </w:r>
      <w:r w:rsidRPr="00944D30">
        <w:t>компетентности</w:t>
      </w:r>
      <w:r w:rsidRPr="00944D30">
        <w:rPr>
          <w:rFonts w:eastAsia="Arial"/>
        </w:rPr>
        <w:t xml:space="preserve"> </w:t>
      </w:r>
      <w:r w:rsidRPr="00944D30">
        <w:t>поведения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жизни</w:t>
      </w:r>
      <w:r w:rsidRPr="00944D30">
        <w:rPr>
          <w:rFonts w:eastAsia="Arial"/>
        </w:rPr>
        <w:t xml:space="preserve"> </w:t>
      </w:r>
      <w:r w:rsidRPr="00944D30">
        <w:t>человека.  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rFonts w:eastAsia="Arial"/>
        </w:rPr>
      </w:pPr>
      <w:r w:rsidRPr="00944D30">
        <w:t>Полное</w:t>
      </w:r>
      <w:r w:rsidRPr="00944D30">
        <w:rPr>
          <w:rFonts w:eastAsia="Arial"/>
        </w:rPr>
        <w:t xml:space="preserve"> </w:t>
      </w:r>
      <w:r w:rsidRPr="00944D30">
        <w:t>название</w:t>
      </w:r>
      <w:r w:rsidRPr="00944D30">
        <w:rPr>
          <w:rFonts w:eastAsia="Arial"/>
        </w:rPr>
        <w:t xml:space="preserve"> </w:t>
      </w:r>
      <w:r w:rsidRPr="00944D30">
        <w:t>школы:</w:t>
      </w:r>
      <w:r w:rsidRPr="00944D30">
        <w:rPr>
          <w:rFonts w:eastAsia="Arial"/>
        </w:rPr>
        <w:t xml:space="preserve"> </w:t>
      </w:r>
      <w:r w:rsidRPr="00944D30">
        <w:t>Муниципальное</w:t>
      </w:r>
      <w:r w:rsidRPr="00944D30">
        <w:rPr>
          <w:rFonts w:eastAsia="Arial"/>
        </w:rPr>
        <w:t xml:space="preserve"> </w:t>
      </w:r>
      <w:r w:rsidR="001E5D2A">
        <w:rPr>
          <w:rFonts w:eastAsia="Arial"/>
        </w:rPr>
        <w:t>бюджетное</w:t>
      </w:r>
      <w:r w:rsidRPr="00944D30">
        <w:rPr>
          <w:rFonts w:eastAsia="Arial"/>
        </w:rPr>
        <w:t xml:space="preserve"> </w:t>
      </w:r>
      <w:r w:rsidRPr="00944D30">
        <w:t>общеобразовательное</w:t>
      </w:r>
      <w:r w:rsidRPr="00944D30">
        <w:rPr>
          <w:rFonts w:eastAsia="Arial"/>
        </w:rPr>
        <w:t xml:space="preserve"> </w:t>
      </w:r>
      <w:r w:rsidRPr="00944D30">
        <w:t>учреждение</w:t>
      </w:r>
      <w:r w:rsidRPr="00944D30">
        <w:rPr>
          <w:rFonts w:eastAsia="Arial"/>
        </w:rPr>
        <w:t xml:space="preserve"> </w:t>
      </w:r>
      <w:r w:rsidR="001E5D2A">
        <w:rPr>
          <w:rFonts w:eastAsia="Arial"/>
        </w:rPr>
        <w:t>«Верхне-Тимерлековская</w:t>
      </w:r>
      <w:r w:rsidR="00857109" w:rsidRPr="00944D30">
        <w:t xml:space="preserve"> средняя</w:t>
      </w:r>
      <w:r w:rsidR="001E5D2A">
        <w:t xml:space="preserve"> общеобразовательная </w:t>
      </w:r>
      <w:r w:rsidR="00857109" w:rsidRPr="00944D30">
        <w:t xml:space="preserve"> школа</w:t>
      </w:r>
      <w:r w:rsidR="001E5D2A">
        <w:t>»</w:t>
      </w:r>
      <w:r w:rsidRPr="00944D30">
        <w:rPr>
          <w:rFonts w:eastAsia="Arial"/>
        </w:rPr>
        <w:t xml:space="preserve"> 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Сокращенное</w:t>
      </w:r>
      <w:r w:rsidRPr="00944D30">
        <w:rPr>
          <w:rFonts w:eastAsia="Arial"/>
        </w:rPr>
        <w:t xml:space="preserve"> </w:t>
      </w:r>
      <w:r w:rsidRPr="00944D30">
        <w:t>название</w:t>
      </w:r>
      <w:r w:rsidRPr="00944D30">
        <w:rPr>
          <w:rFonts w:eastAsia="Arial"/>
        </w:rPr>
        <w:t xml:space="preserve"> </w:t>
      </w:r>
      <w:r w:rsidRPr="00944D30">
        <w:t>школы:</w:t>
      </w:r>
      <w:r w:rsidRPr="00944D30">
        <w:rPr>
          <w:rFonts w:eastAsia="Arial"/>
        </w:rPr>
        <w:t xml:space="preserve"> </w:t>
      </w:r>
      <w:r w:rsidR="00857109" w:rsidRPr="00944D30">
        <w:t>М</w:t>
      </w:r>
      <w:r w:rsidR="001E5D2A">
        <w:t>Б</w:t>
      </w:r>
      <w:r w:rsidRPr="00944D30">
        <w:t>ОУ </w:t>
      </w:r>
      <w:r w:rsidRPr="00944D30">
        <w:rPr>
          <w:rFonts w:eastAsia="Arial"/>
        </w:rPr>
        <w:t xml:space="preserve"> </w:t>
      </w:r>
      <w:r w:rsidR="001E5D2A">
        <w:rPr>
          <w:rFonts w:eastAsia="Arial"/>
        </w:rPr>
        <w:t>«Верхне-Тимерлековская</w:t>
      </w:r>
      <w:r w:rsidR="00857109" w:rsidRPr="00944D30">
        <w:t xml:space="preserve"> С</w:t>
      </w:r>
      <w:r w:rsidR="001E5D2A">
        <w:t>О</w:t>
      </w:r>
      <w:r w:rsidR="00857109" w:rsidRPr="00944D30">
        <w:t>Ш</w:t>
      </w:r>
      <w:r w:rsidR="001E5D2A">
        <w:t>»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Юридический</w:t>
      </w:r>
      <w:r w:rsidRPr="00944D30">
        <w:rPr>
          <w:rFonts w:eastAsia="Arial"/>
        </w:rPr>
        <w:t xml:space="preserve"> </w:t>
      </w:r>
      <w:r w:rsidRPr="00944D30">
        <w:t>адрес:</w:t>
      </w:r>
      <w:r w:rsidRPr="00944D30">
        <w:rPr>
          <w:rFonts w:eastAsia="Arial"/>
        </w:rPr>
        <w:t xml:space="preserve"> </w:t>
      </w:r>
      <w:r w:rsidR="00F446A9">
        <w:rPr>
          <w:rFonts w:eastAsia="Arial"/>
        </w:rPr>
        <w:t>422670</w:t>
      </w:r>
      <w:r w:rsidRPr="00944D30">
        <w:t>,</w:t>
      </w:r>
      <w:r w:rsidRPr="00944D30">
        <w:rPr>
          <w:rFonts w:eastAsia="Arial"/>
        </w:rPr>
        <w:t xml:space="preserve"> </w:t>
      </w:r>
      <w:r w:rsidR="00F446A9">
        <w:rPr>
          <w:rFonts w:eastAsia="Arial"/>
        </w:rPr>
        <w:t>Республика Татарстан</w:t>
      </w:r>
      <w:r w:rsidRPr="00944D30">
        <w:t>,</w:t>
      </w:r>
      <w:r w:rsidRPr="00944D30">
        <w:rPr>
          <w:rFonts w:eastAsia="Arial"/>
        </w:rPr>
        <w:t xml:space="preserve"> </w:t>
      </w:r>
      <w:r w:rsidR="00F446A9">
        <w:rPr>
          <w:rFonts w:eastAsia="Arial"/>
        </w:rPr>
        <w:t>Рыбно-Слободский муниципальный</w:t>
      </w:r>
      <w:r w:rsidRPr="00944D30">
        <w:rPr>
          <w:rFonts w:eastAsia="Arial"/>
        </w:rPr>
        <w:t xml:space="preserve"> </w:t>
      </w:r>
      <w:r w:rsidRPr="00944D30">
        <w:t>район,</w:t>
      </w:r>
      <w:r w:rsidRPr="00944D30">
        <w:rPr>
          <w:rFonts w:eastAsia="Arial"/>
        </w:rPr>
        <w:t xml:space="preserve"> </w:t>
      </w:r>
      <w:r w:rsidR="001F2D9A">
        <w:rPr>
          <w:rFonts w:eastAsia="Arial"/>
        </w:rPr>
        <w:t>с.Верхний Тимерлек</w:t>
      </w:r>
      <w:r w:rsidRPr="00944D30">
        <w:t>,</w:t>
      </w:r>
      <w:r w:rsidRPr="00944D30">
        <w:rPr>
          <w:rFonts w:eastAsia="Arial"/>
        </w:rPr>
        <w:t xml:space="preserve"> </w:t>
      </w:r>
      <w:r w:rsidRPr="00944D30">
        <w:t>ул.</w:t>
      </w:r>
      <w:r w:rsidR="001F2D9A">
        <w:t>Школьн</w:t>
      </w:r>
      <w:r w:rsidR="00857109" w:rsidRPr="00944D30">
        <w:t>ая</w:t>
      </w:r>
      <w:r w:rsidRPr="00944D30">
        <w:t>,</w:t>
      </w:r>
      <w:r w:rsidR="00857109" w:rsidRPr="00944D30">
        <w:t xml:space="preserve"> д.</w:t>
      </w:r>
      <w:r w:rsidR="001F2D9A">
        <w:t>1</w:t>
      </w:r>
      <w:r w:rsidRPr="00944D30">
        <w:t>.</w:t>
      </w:r>
    </w:p>
    <w:p w:rsidR="00BD722D" w:rsidRPr="001F2D9A" w:rsidRDefault="00881E88" w:rsidP="00944D30">
      <w:pPr>
        <w:spacing w:line="330" w:lineRule="atLeast"/>
        <w:rPr>
          <w:rFonts w:ascii="Arial" w:hAnsi="Arial" w:cs="Arial"/>
          <w:color w:val="000000"/>
        </w:rPr>
      </w:pPr>
      <w:r w:rsidRPr="00944D30">
        <w:rPr>
          <w:lang w:val="en-US"/>
        </w:rPr>
        <w:t>e</w:t>
      </w:r>
      <w:r w:rsidRPr="00944D30">
        <w:t>-</w:t>
      </w:r>
      <w:r w:rsidRPr="00944D30">
        <w:rPr>
          <w:lang w:val="en-US"/>
        </w:rPr>
        <w:t>mail</w:t>
      </w:r>
      <w:r w:rsidRPr="00944D30">
        <w:t>:</w:t>
      </w:r>
      <w:r w:rsidRPr="00944D30">
        <w:rPr>
          <w:rStyle w:val="apple-converted-space"/>
        </w:rPr>
        <w:t> </w:t>
      </w:r>
      <w:bookmarkStart w:id="0" w:name="clb3996478"/>
      <w:bookmarkStart w:id="1" w:name="clb3996328"/>
      <w:bookmarkEnd w:id="0"/>
      <w:bookmarkEnd w:id="1"/>
      <w:r w:rsidR="001F2D9A">
        <w:rPr>
          <w:rStyle w:val="apple-converted-space"/>
          <w:lang w:val="en-US"/>
        </w:rPr>
        <w:t>Svt</w:t>
      </w:r>
      <w:r w:rsidR="001F2D9A" w:rsidRPr="001F2D9A">
        <w:rPr>
          <w:rStyle w:val="apple-converted-space"/>
        </w:rPr>
        <w:t>.</w:t>
      </w:r>
      <w:r w:rsidR="001F2D9A">
        <w:rPr>
          <w:rStyle w:val="apple-converted-space"/>
          <w:lang w:val="en-US"/>
        </w:rPr>
        <w:t>Rs</w:t>
      </w:r>
      <w:r w:rsidR="001F2D9A" w:rsidRPr="001F2D9A">
        <w:rPr>
          <w:rStyle w:val="apple-converted-space"/>
        </w:rPr>
        <w:t>@</w:t>
      </w:r>
      <w:r w:rsidR="001F2D9A">
        <w:rPr>
          <w:rStyle w:val="apple-converted-space"/>
          <w:lang w:val="en-US"/>
        </w:rPr>
        <w:t>tatar</w:t>
      </w:r>
      <w:r w:rsidR="001F2D9A" w:rsidRPr="001F2D9A">
        <w:rPr>
          <w:rStyle w:val="apple-converted-space"/>
        </w:rPr>
        <w:t>.</w:t>
      </w:r>
      <w:r w:rsidR="001F2D9A">
        <w:rPr>
          <w:rStyle w:val="apple-converted-space"/>
          <w:lang w:val="en-US"/>
        </w:rPr>
        <w:t>ru</w:t>
      </w:r>
    </w:p>
    <w:p w:rsidR="00881E88" w:rsidRPr="001F2D9A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адрес</w:t>
      </w:r>
      <w:r w:rsidRPr="00944D30">
        <w:rPr>
          <w:rFonts w:eastAsia="Arial"/>
        </w:rPr>
        <w:t xml:space="preserve"> </w:t>
      </w:r>
      <w:r w:rsidRPr="00944D30">
        <w:t>сайта</w:t>
      </w:r>
      <w:r w:rsidRPr="00944D30">
        <w:rPr>
          <w:rFonts w:eastAsia="Arial"/>
        </w:rPr>
        <w:t xml:space="preserve"> </w:t>
      </w:r>
      <w:r w:rsidRPr="00944D30">
        <w:t>школы:</w:t>
      </w:r>
      <w:r w:rsidR="006C4D6C" w:rsidRPr="00944D30">
        <w:rPr>
          <w:rFonts w:eastAsia="Arial"/>
        </w:rPr>
        <w:t xml:space="preserve"> </w:t>
      </w:r>
      <w:r w:rsidR="001F2D9A" w:rsidRPr="001F2D9A">
        <w:rPr>
          <w:rFonts w:eastAsia="Arial"/>
        </w:rPr>
        <w:t>https://edu.tatar.ru/r_sloboda/v-timerlic/sch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Лицензия:</w:t>
      </w:r>
      <w:r w:rsidRPr="00944D30">
        <w:rPr>
          <w:rFonts w:eastAsia="Arial"/>
        </w:rPr>
        <w:t xml:space="preserve"> </w:t>
      </w:r>
      <w:r w:rsidR="00755E1E" w:rsidRPr="00944D30">
        <w:rPr>
          <w:rFonts w:eastAsia="Arial"/>
        </w:rPr>
        <w:t xml:space="preserve">серия </w:t>
      </w:r>
      <w:r w:rsidR="00BD722D" w:rsidRPr="00944D30">
        <w:t>73Л01 № 0001046</w:t>
      </w:r>
      <w:r w:rsidRPr="00944D30">
        <w:t xml:space="preserve">, выдана Министерством </w:t>
      </w:r>
      <w:r w:rsidR="00BD722D" w:rsidRPr="00944D30">
        <w:t>образования и науки Ульяновской области</w:t>
      </w:r>
      <w:r w:rsidRPr="00944D30">
        <w:t xml:space="preserve">   «</w:t>
      </w:r>
      <w:r w:rsidR="00BD722D" w:rsidRPr="00944D30">
        <w:t>14» августа 2015</w:t>
      </w:r>
      <w:r w:rsidRPr="00944D30">
        <w:t xml:space="preserve"> г.,</w:t>
      </w:r>
    </w:p>
    <w:p w:rsidR="00755E1E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Свидетельство</w:t>
      </w:r>
      <w:r w:rsidRPr="00944D30">
        <w:rPr>
          <w:rFonts w:eastAsia="Arial"/>
        </w:rPr>
        <w:t xml:space="preserve"> </w:t>
      </w:r>
      <w:r w:rsidRPr="00944D30">
        <w:t>о</w:t>
      </w:r>
      <w:r w:rsidRPr="00944D30">
        <w:rPr>
          <w:rFonts w:eastAsia="Arial"/>
        </w:rPr>
        <w:t xml:space="preserve"> </w:t>
      </w:r>
      <w:r w:rsidRPr="00944D30">
        <w:t>государственной</w:t>
      </w:r>
      <w:r w:rsidRPr="00944D30">
        <w:rPr>
          <w:rFonts w:eastAsia="Arial"/>
        </w:rPr>
        <w:t xml:space="preserve"> </w:t>
      </w:r>
      <w:r w:rsidRPr="00944D30">
        <w:t>аккредитации:</w:t>
      </w:r>
      <w:r w:rsidRPr="00944D30">
        <w:rPr>
          <w:rFonts w:eastAsia="Arial"/>
        </w:rPr>
        <w:t xml:space="preserve"> </w:t>
      </w:r>
      <w:r w:rsidRPr="00944D30">
        <w:t> серия</w:t>
      </w:r>
      <w:r w:rsidR="00BD722D" w:rsidRPr="00944D30">
        <w:t xml:space="preserve"> </w:t>
      </w:r>
      <w:r w:rsidR="00E83650">
        <w:t>16 ОП</w:t>
      </w:r>
      <w:r w:rsidRPr="00944D30">
        <w:rPr>
          <w:rFonts w:eastAsia="Arial"/>
        </w:rPr>
        <w:t xml:space="preserve"> №</w:t>
      </w:r>
      <w:r w:rsidR="00BD722D" w:rsidRPr="00944D30">
        <w:t>0006</w:t>
      </w:r>
      <w:r w:rsidR="00E83650">
        <w:t>698</w:t>
      </w:r>
      <w:r w:rsidR="00755E1E" w:rsidRPr="00944D30">
        <w:t xml:space="preserve">, </w:t>
      </w:r>
      <w:r w:rsidR="005A49E4" w:rsidRPr="00944D30">
        <w:t>выдано Мин</w:t>
      </w:r>
      <w:r w:rsidR="00E83650">
        <w:t xml:space="preserve">истерством образования и науки Республики Татарстан, </w:t>
      </w:r>
      <w:r w:rsidR="005A49E4" w:rsidRPr="00944D30">
        <w:t xml:space="preserve"> </w:t>
      </w:r>
      <w:r w:rsidR="00755E1E" w:rsidRPr="00944D30">
        <w:t>«</w:t>
      </w:r>
      <w:r w:rsidR="00E83650">
        <w:t>25</w:t>
      </w:r>
      <w:r w:rsidR="00755E1E" w:rsidRPr="00944D30">
        <w:t xml:space="preserve">» </w:t>
      </w:r>
      <w:r w:rsidR="00E83650">
        <w:t>июн</w:t>
      </w:r>
      <w:r w:rsidR="005A49E4" w:rsidRPr="00944D30">
        <w:t>я</w:t>
      </w:r>
      <w:r w:rsidR="00755E1E" w:rsidRPr="00944D30">
        <w:t xml:space="preserve"> 201</w:t>
      </w:r>
      <w:r w:rsidR="00E83650">
        <w:t>2</w:t>
      </w:r>
      <w:r w:rsidR="00755E1E" w:rsidRPr="00944D30">
        <w:t xml:space="preserve"> г.,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Тип:</w:t>
      </w:r>
      <w:r w:rsidRPr="00944D30">
        <w:rPr>
          <w:rFonts w:eastAsia="Arial"/>
        </w:rPr>
        <w:t xml:space="preserve"> </w:t>
      </w:r>
      <w:r w:rsidR="005A49E4" w:rsidRPr="00944D30">
        <w:t>общеобразовательная организация</w:t>
      </w:r>
      <w:r w:rsidRPr="00944D30">
        <w:t>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Вид:</w:t>
      </w:r>
      <w:r w:rsidRPr="00944D30">
        <w:rPr>
          <w:rFonts w:eastAsia="Arial"/>
        </w:rPr>
        <w:t xml:space="preserve"> </w:t>
      </w:r>
      <w:r w:rsidR="005A49E4" w:rsidRPr="00944D30">
        <w:t>средняя</w:t>
      </w:r>
      <w:r w:rsidRPr="00944D30">
        <w:rPr>
          <w:rFonts w:eastAsia="Arial"/>
        </w:rPr>
        <w:t xml:space="preserve"> </w:t>
      </w:r>
      <w:r w:rsidRPr="00944D30">
        <w:t>школа;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Организационно</w:t>
      </w:r>
      <w:r w:rsidRPr="00944D30">
        <w:rPr>
          <w:rFonts w:eastAsia="Arial"/>
        </w:rPr>
        <w:t xml:space="preserve"> – </w:t>
      </w:r>
      <w:r w:rsidRPr="00944D30">
        <w:t>правовая</w:t>
      </w:r>
      <w:r w:rsidRPr="00944D30">
        <w:rPr>
          <w:rFonts w:eastAsia="Arial"/>
        </w:rPr>
        <w:t xml:space="preserve"> </w:t>
      </w:r>
      <w:r w:rsidRPr="00944D30">
        <w:t>форма</w:t>
      </w:r>
      <w:r w:rsidRPr="00944D30">
        <w:rPr>
          <w:rFonts w:eastAsia="Arial"/>
        </w:rPr>
        <w:t xml:space="preserve"> </w:t>
      </w:r>
      <w:r w:rsidRPr="00944D30">
        <w:t>школы:</w:t>
      </w:r>
      <w:r w:rsidRPr="00944D30">
        <w:rPr>
          <w:rFonts w:eastAsia="Arial"/>
        </w:rPr>
        <w:t xml:space="preserve"> </w:t>
      </w:r>
      <w:r w:rsidR="00667D92" w:rsidRPr="00944D30">
        <w:t xml:space="preserve">муниципальное </w:t>
      </w:r>
      <w:r w:rsidR="00E83650">
        <w:t>бюджетное общеобразовательное</w:t>
      </w:r>
      <w:r w:rsidRPr="00944D30">
        <w:rPr>
          <w:rFonts w:eastAsia="Arial"/>
        </w:rPr>
        <w:t xml:space="preserve"> </w:t>
      </w:r>
      <w:r w:rsidRPr="00944D30">
        <w:t>учреждение;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соответствии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установленным</w:t>
      </w:r>
      <w:r w:rsidRPr="00944D30">
        <w:rPr>
          <w:rFonts w:eastAsia="Arial"/>
        </w:rPr>
        <w:t xml:space="preserve"> </w:t>
      </w:r>
      <w:r w:rsidRPr="00944D30">
        <w:t>государственным</w:t>
      </w:r>
      <w:r w:rsidRPr="00944D30">
        <w:rPr>
          <w:rFonts w:eastAsia="Arial"/>
        </w:rPr>
        <w:t xml:space="preserve"> </w:t>
      </w:r>
      <w:r w:rsidRPr="00944D30">
        <w:t>статусом</w:t>
      </w:r>
      <w:r w:rsidRPr="00944D30">
        <w:rPr>
          <w:rFonts w:eastAsia="Arial"/>
        </w:rPr>
        <w:t xml:space="preserve"> </w:t>
      </w:r>
      <w:r w:rsidRPr="00944D30">
        <w:t>образовательное</w:t>
      </w:r>
      <w:r w:rsidRPr="00944D30">
        <w:rPr>
          <w:rFonts w:eastAsia="Arial"/>
        </w:rPr>
        <w:t xml:space="preserve"> </w:t>
      </w:r>
      <w:r w:rsidRPr="00944D30">
        <w:t>учреждение</w:t>
      </w:r>
      <w:r w:rsidRPr="00944D30">
        <w:rPr>
          <w:rFonts w:eastAsia="Arial"/>
        </w:rPr>
        <w:t xml:space="preserve"> </w:t>
      </w:r>
      <w:r w:rsidRPr="00944D30">
        <w:t>реализует</w:t>
      </w:r>
      <w:r w:rsidRPr="00944D30">
        <w:rPr>
          <w:rFonts w:eastAsia="Arial"/>
        </w:rPr>
        <w:t xml:space="preserve"> </w:t>
      </w:r>
      <w:r w:rsidRPr="00944D30">
        <w:t>образовательные</w:t>
      </w:r>
      <w:r w:rsidRPr="00944D30">
        <w:rPr>
          <w:rFonts w:eastAsia="Arial"/>
        </w:rPr>
        <w:t xml:space="preserve"> </w:t>
      </w:r>
      <w:r w:rsidRPr="00944D30">
        <w:t>программы: </w:t>
      </w:r>
      <w:r w:rsidRPr="00944D30">
        <w:rPr>
          <w:rFonts w:eastAsia="Arial"/>
        </w:rPr>
        <w:t xml:space="preserve"> </w:t>
      </w:r>
      <w:r w:rsidRPr="00944D30">
        <w:t>дошкольного, </w:t>
      </w:r>
      <w:r w:rsidRPr="00944D30">
        <w:rPr>
          <w:rFonts w:eastAsia="Arial"/>
        </w:rPr>
        <w:t xml:space="preserve"> </w:t>
      </w:r>
      <w:r w:rsidRPr="00944D30">
        <w:t>начального</w:t>
      </w:r>
      <w:r w:rsidRPr="00944D30">
        <w:rPr>
          <w:rFonts w:eastAsia="Arial"/>
        </w:rPr>
        <w:t xml:space="preserve"> </w:t>
      </w:r>
      <w:r w:rsidRPr="00944D30">
        <w:t>общего,</w:t>
      </w:r>
      <w:r w:rsidRPr="00944D30">
        <w:rPr>
          <w:rFonts w:eastAsia="Arial"/>
        </w:rPr>
        <w:t xml:space="preserve"> </w:t>
      </w:r>
      <w:r w:rsidRPr="00944D30">
        <w:t>основного</w:t>
      </w:r>
      <w:r w:rsidRPr="00944D30">
        <w:rPr>
          <w:rFonts w:eastAsia="Arial"/>
        </w:rPr>
        <w:t xml:space="preserve"> </w:t>
      </w:r>
      <w:r w:rsidRPr="00944D30">
        <w:t>общего</w:t>
      </w:r>
      <w:r w:rsidR="00667D92" w:rsidRPr="00944D30">
        <w:t>, среднего общего</w:t>
      </w:r>
      <w:r w:rsidRPr="00944D30">
        <w:rPr>
          <w:rFonts w:eastAsia="Arial"/>
        </w:rPr>
        <w:t xml:space="preserve"> </w:t>
      </w:r>
      <w:r w:rsidRPr="00944D30">
        <w:t>образования;</w:t>
      </w:r>
    </w:p>
    <w:p w:rsidR="00881E88" w:rsidRPr="00944D30" w:rsidRDefault="00881E88" w:rsidP="00944D30">
      <w:pPr>
        <w:jc w:val="both"/>
      </w:pPr>
      <w:r w:rsidRPr="00944D30">
        <w:t xml:space="preserve">      </w:t>
      </w:r>
      <w:r w:rsidR="00703D7E" w:rsidRPr="00944D30">
        <w:t>М</w:t>
      </w:r>
      <w:r w:rsidR="00051D93">
        <w:t>Б</w:t>
      </w:r>
      <w:r w:rsidR="00703D7E" w:rsidRPr="00944D30">
        <w:t xml:space="preserve">ОУ </w:t>
      </w:r>
      <w:r w:rsidR="00051D93">
        <w:t>«Верхне-Тимерлековская СОШ»</w:t>
      </w:r>
      <w:r w:rsidR="00703D7E" w:rsidRPr="00944D30">
        <w:t xml:space="preserve"> </w:t>
      </w:r>
      <w:r w:rsidRPr="00944D30">
        <w:t xml:space="preserve"> функционирует с сентября </w:t>
      </w:r>
      <w:r w:rsidR="00051D93">
        <w:t>2000</w:t>
      </w:r>
      <w:r w:rsidRPr="00944D30">
        <w:t xml:space="preserve"> года  в новом здании, построенном по типовому проекту. При школе имеется спортивная площадка с элементами полосы препятствий, футбольное поле, учебно-опытнический участок, </w:t>
      </w:r>
      <w:r w:rsidR="00703D7E" w:rsidRPr="00944D30">
        <w:t>стадион</w:t>
      </w:r>
      <w:r w:rsidRPr="00944D30">
        <w:t xml:space="preserve">. Питание детей осуществляется </w:t>
      </w:r>
      <w:r w:rsidR="00703D7E" w:rsidRPr="00944D30">
        <w:t xml:space="preserve">в </w:t>
      </w:r>
      <w:r w:rsidR="00051D93">
        <w:t xml:space="preserve">столовой </w:t>
      </w:r>
      <w:r w:rsidR="00703D7E" w:rsidRPr="00944D30">
        <w:t xml:space="preserve"> с посадочными местами на </w:t>
      </w:r>
      <w:r w:rsidR="00051D93">
        <w:t>6</w:t>
      </w:r>
      <w:r w:rsidR="00703D7E" w:rsidRPr="00944D30">
        <w:t>0 человек.</w:t>
      </w:r>
    </w:p>
    <w:p w:rsidR="00881E88" w:rsidRPr="00944D30" w:rsidRDefault="00881E88" w:rsidP="00944D30">
      <w:pPr>
        <w:jc w:val="both"/>
      </w:pPr>
      <w:r w:rsidRPr="00944D30">
        <w:t xml:space="preserve">Организован подвоз учащихся в школу для детей из </w:t>
      </w:r>
      <w:r w:rsidR="00051D93">
        <w:t>МБОУ «Нижне-Тимерлековская ООШ»</w:t>
      </w:r>
      <w:r w:rsidRPr="00944D30">
        <w:t xml:space="preserve">.  </w:t>
      </w:r>
    </w:p>
    <w:p w:rsidR="00881E88" w:rsidRPr="00944D30" w:rsidRDefault="00881E88" w:rsidP="00944D30">
      <w:pPr>
        <w:jc w:val="both"/>
      </w:pPr>
      <w:r w:rsidRPr="00944D30">
        <w:t xml:space="preserve">             Здание школы находится в </w:t>
      </w:r>
      <w:r w:rsidR="00051D93">
        <w:t>северной части села</w:t>
      </w:r>
      <w:r w:rsidRPr="00944D30">
        <w:t xml:space="preserve">. На территории </w:t>
      </w:r>
      <w:r w:rsidR="00051D93">
        <w:t>села</w:t>
      </w:r>
      <w:r w:rsidRPr="00944D30">
        <w:t>, помимо школы, расположены: отделение связи,  фельдшерский пункт, сельск</w:t>
      </w:r>
      <w:r w:rsidR="00703D7E" w:rsidRPr="00944D30">
        <w:t>ий дом культуры,</w:t>
      </w:r>
      <w:r w:rsidRPr="00944D30">
        <w:t xml:space="preserve"> магазины.</w:t>
      </w:r>
    </w:p>
    <w:p w:rsidR="00881E88" w:rsidRPr="00944D30" w:rsidRDefault="00881E88" w:rsidP="00944D30">
      <w:pPr>
        <w:jc w:val="both"/>
      </w:pPr>
      <w:r w:rsidRPr="00944D30">
        <w:t xml:space="preserve">        Социальный климат в </w:t>
      </w:r>
      <w:r w:rsidR="00E24AC4">
        <w:t>селе</w:t>
      </w:r>
      <w:r w:rsidRPr="00944D30">
        <w:t xml:space="preserve"> создаёт благоприятный фон для деятельности школы. Жители </w:t>
      </w:r>
      <w:r w:rsidR="00E24AC4">
        <w:t>села</w:t>
      </w:r>
      <w:r w:rsidRPr="00944D30">
        <w:t xml:space="preserve">, большинство из которых работники </w:t>
      </w:r>
      <w:r w:rsidR="00065954" w:rsidRPr="00944D30">
        <w:t>бюджетных организаций</w:t>
      </w:r>
      <w:r w:rsidRPr="00944D30">
        <w:t>, всё больше понимают, что качество полученного образования в растущей мере будет определять будущий статус юного гражданина.</w:t>
      </w:r>
    </w:p>
    <w:p w:rsidR="00881E88" w:rsidRPr="00944D30" w:rsidRDefault="00881E88" w:rsidP="00944D30">
      <w:pPr>
        <w:jc w:val="both"/>
      </w:pPr>
      <w:r w:rsidRPr="00944D30">
        <w:t xml:space="preserve">               Взаимодействие образовательного учреждения с внешней средой:</w:t>
      </w:r>
    </w:p>
    <w:p w:rsidR="00881E88" w:rsidRPr="00944D30" w:rsidRDefault="00881E88" w:rsidP="00944D30">
      <w:pPr>
        <w:jc w:val="both"/>
      </w:pPr>
      <w:r w:rsidRPr="00944D30">
        <w:t xml:space="preserve">учащиеся школы имеют возможность посещать спортивную школу, школу искусств, центр дополнительного образования, кружки в РДК. </w:t>
      </w:r>
    </w:p>
    <w:p w:rsidR="00467EEB" w:rsidRPr="00944D30" w:rsidRDefault="00467EEB" w:rsidP="00944D30">
      <w:pPr>
        <w:jc w:val="both"/>
      </w:pPr>
      <w:r w:rsidRPr="00944D30">
        <w:t xml:space="preserve">Контингент обучающихся в школе стабилен. Движение школьников  происходит по объективным причинам и не вносит дестабилизации в процесс развития школы. За последние пятнадцать  лет отсева в школе нет. Все учащиеся школьного возраста посещают  школу. </w:t>
      </w:r>
    </w:p>
    <w:p w:rsidR="00467EEB" w:rsidRPr="00944D30" w:rsidRDefault="00467EEB" w:rsidP="00944D30">
      <w:pPr>
        <w:jc w:val="both"/>
      </w:pPr>
    </w:p>
    <w:p w:rsidR="00881E88" w:rsidRPr="00944D30" w:rsidRDefault="00881E88" w:rsidP="00944D30">
      <w:pPr>
        <w:tabs>
          <w:tab w:val="left" w:pos="4180"/>
        </w:tabs>
        <w:ind w:firstLine="900"/>
        <w:jc w:val="both"/>
        <w:rPr>
          <w:b/>
        </w:rPr>
      </w:pPr>
      <w:r w:rsidRPr="00944D30">
        <w:rPr>
          <w:b/>
        </w:rPr>
        <w:t>Роль О</w:t>
      </w:r>
      <w:r w:rsidR="00890DB8">
        <w:rPr>
          <w:b/>
        </w:rPr>
        <w:t>О</w:t>
      </w:r>
      <w:r w:rsidRPr="00944D30">
        <w:rPr>
          <w:b/>
        </w:rPr>
        <w:t xml:space="preserve"> в социуме, в терри</w:t>
      </w:r>
      <w:r w:rsidR="003969E4" w:rsidRPr="00944D30">
        <w:rPr>
          <w:b/>
        </w:rPr>
        <w:t>ториально-образовательной среде.</w:t>
      </w:r>
    </w:p>
    <w:p w:rsidR="00881E88" w:rsidRPr="00944D30" w:rsidRDefault="00A30E63" w:rsidP="00944D30">
      <w:pPr>
        <w:jc w:val="both"/>
      </w:pPr>
      <w:r w:rsidRPr="00944D30">
        <w:t xml:space="preserve">     </w:t>
      </w:r>
      <w:r w:rsidR="00881E88" w:rsidRPr="00944D30">
        <w:t>Школа – это часть всей социальной системы, и её жизнедеятельность в значительной мере обусловлена воздействиями, идущими из широкого окружения. В то же время школа  посредством своей деятельности активно влияет на свою окружающую среду, т.е. выступает как система адаптивная и одновременно адаптирующаяся.</w:t>
      </w:r>
    </w:p>
    <w:p w:rsidR="00881E88" w:rsidRPr="00944D30" w:rsidRDefault="00A30E63" w:rsidP="00944D30">
      <w:pPr>
        <w:jc w:val="both"/>
      </w:pPr>
      <w:r w:rsidRPr="00944D30">
        <w:t xml:space="preserve">     </w:t>
      </w:r>
      <w:r w:rsidR="00881E88" w:rsidRPr="00944D30">
        <w:t xml:space="preserve">Наше общеобразовательное учреждение является социокультурным центром </w:t>
      </w:r>
      <w:r w:rsidR="00065954" w:rsidRPr="00944D30">
        <w:t>поселка</w:t>
      </w:r>
      <w:r w:rsidR="00881E88" w:rsidRPr="00944D30">
        <w:t>.</w:t>
      </w:r>
    </w:p>
    <w:p w:rsidR="00881E88" w:rsidRPr="00944D30" w:rsidRDefault="00A30E63" w:rsidP="00944D30">
      <w:pPr>
        <w:jc w:val="both"/>
      </w:pPr>
      <w:r w:rsidRPr="00944D30">
        <w:t xml:space="preserve">    </w:t>
      </w:r>
      <w:r w:rsidR="00890DB8">
        <w:t>Село</w:t>
      </w:r>
      <w:r w:rsidR="00065954" w:rsidRPr="00944D30">
        <w:t xml:space="preserve"> богат </w:t>
      </w:r>
      <w:r w:rsidR="00881E88" w:rsidRPr="00944D30">
        <w:t xml:space="preserve"> традициями, сохранение которых, возрождение и рождение новых – важное дело самих жителей </w:t>
      </w:r>
      <w:r w:rsidR="00A1431D" w:rsidRPr="00944D30">
        <w:t>поселка</w:t>
      </w:r>
      <w:r w:rsidR="00881E88" w:rsidRPr="00944D30">
        <w:t xml:space="preserve"> и, в первую очередь, коллектива учащихся и педагогов. Так, учащиеся  и их педагоги-наставники –  главные участники и организаторы многих патриотических начинаний и преобразований. Это: акция «Как живёшь ветеран?»; уборка территории; социальный проект «Обелиск»; участие в митинге и п</w:t>
      </w:r>
      <w:r w:rsidR="00A1431D" w:rsidRPr="00944D30">
        <w:t>араде 9 мая</w:t>
      </w:r>
      <w:r w:rsidR="00881E88" w:rsidRPr="00944D30">
        <w:t>. Мы имеем связи в культурно образовательной деятельности с О</w:t>
      </w:r>
      <w:r w:rsidR="00890DB8">
        <w:t>О</w:t>
      </w:r>
      <w:r w:rsidR="00881E88" w:rsidRPr="00944D30">
        <w:t xml:space="preserve">  района (средние школы соседних сёл). На основе социологического исследования (анкетирования, вопросник) мы можем сделать вывод: что растет удовлетворённость педагогов, учащихся и их родителей жизнедеятельностью в школе, организацией и результатами учебно-воспитательного процесса.</w:t>
      </w:r>
    </w:p>
    <w:p w:rsidR="00890DB8" w:rsidRDefault="00890DB8" w:rsidP="00944D30">
      <w:pPr>
        <w:ind w:firstLine="900"/>
        <w:jc w:val="both"/>
        <w:rPr>
          <w:b/>
        </w:rPr>
      </w:pPr>
    </w:p>
    <w:p w:rsidR="00881E88" w:rsidRPr="00944D30" w:rsidRDefault="00881E88" w:rsidP="00944D30">
      <w:pPr>
        <w:ind w:firstLine="900"/>
        <w:jc w:val="both"/>
        <w:rPr>
          <w:b/>
        </w:rPr>
      </w:pPr>
      <w:r w:rsidRPr="00944D30">
        <w:rPr>
          <w:b/>
        </w:rPr>
        <w:t>Общие сведения о режиме работы ОУ</w:t>
      </w:r>
    </w:p>
    <w:p w:rsidR="00A1431D" w:rsidRPr="00944D30" w:rsidRDefault="00A30E63" w:rsidP="00890DB8">
      <w:pPr>
        <w:jc w:val="both"/>
      </w:pPr>
      <w:r w:rsidRPr="00944D30">
        <w:t xml:space="preserve">    </w:t>
      </w:r>
      <w:r w:rsidR="00A1431D" w:rsidRPr="00944D30">
        <w:t>Учебный год: 34 учебные недели, 4 учебные четверти, 4 календарных периода каникул, дополнительные каникулы для 1-х классов.</w:t>
      </w:r>
    </w:p>
    <w:p w:rsidR="00A1431D" w:rsidRPr="00944D30" w:rsidRDefault="00A1431D" w:rsidP="00944D30">
      <w:pPr>
        <w:pStyle w:val="af6"/>
      </w:pPr>
      <w:r w:rsidRPr="00944D30">
        <w:t>Начало занятий:  8.</w:t>
      </w:r>
      <w:r w:rsidR="004E0B87">
        <w:t>3</w:t>
      </w:r>
      <w:r w:rsidRPr="00944D30">
        <w:t>0 ч.</w:t>
      </w:r>
    </w:p>
    <w:p w:rsidR="00A1431D" w:rsidRPr="00944D30" w:rsidRDefault="00A1431D" w:rsidP="00944D30">
      <w:pPr>
        <w:pStyle w:val="af6"/>
      </w:pPr>
      <w:r w:rsidRPr="00944D30">
        <w:t xml:space="preserve">Продолжительность уроков: </w:t>
      </w:r>
    </w:p>
    <w:p w:rsidR="00A1431D" w:rsidRPr="00944D30" w:rsidRDefault="00A1431D" w:rsidP="00944D30">
      <w:pPr>
        <w:pStyle w:val="af6"/>
      </w:pPr>
      <w:r w:rsidRPr="00944D30">
        <w:t>начальная школа (1-е классы) –  пятидневная учебная неделя, уроки ступенчатая форма от 35 до 45 минут; начальная, основная школа (2-9-е классы) –  пятидневная учебная неделя, уроки по 45 минут;</w:t>
      </w:r>
    </w:p>
    <w:p w:rsidR="00A1431D" w:rsidRPr="00944D30" w:rsidRDefault="00A1431D" w:rsidP="00944D30">
      <w:pPr>
        <w:pStyle w:val="af6"/>
      </w:pPr>
      <w:r w:rsidRPr="00944D30">
        <w:t xml:space="preserve"> средняя школа – шестидневная учебная неделя, уроки по 45 минут. </w:t>
      </w:r>
    </w:p>
    <w:p w:rsidR="00A1431D" w:rsidRPr="00944D30" w:rsidRDefault="00A1431D" w:rsidP="00944D30">
      <w:pPr>
        <w:pStyle w:val="af6"/>
      </w:pPr>
      <w:r w:rsidRPr="00944D30">
        <w:t xml:space="preserve"> Сменность занятий: одна смена.</w:t>
      </w:r>
    </w:p>
    <w:p w:rsidR="00A1431D" w:rsidRPr="00944D30" w:rsidRDefault="00A1431D" w:rsidP="00944D30">
      <w:pPr>
        <w:pStyle w:val="af6"/>
      </w:pPr>
      <w:r w:rsidRPr="00944D30">
        <w:t>Организационные формы учебной работы: классно-урочная.</w:t>
      </w:r>
    </w:p>
    <w:p w:rsidR="00A1431D" w:rsidRPr="00944D30" w:rsidRDefault="00A1431D" w:rsidP="00944D30">
      <w:pPr>
        <w:pStyle w:val="af6"/>
      </w:pPr>
      <w:r w:rsidRPr="00944D30">
        <w:t>Организационные формы второй половины дня: кружки, внеурочная деятельность.</w:t>
      </w:r>
    </w:p>
    <w:p w:rsidR="00881E88" w:rsidRPr="00944D30" w:rsidRDefault="00A30E63" w:rsidP="00944D30">
      <w:pPr>
        <w:jc w:val="both"/>
      </w:pPr>
      <w:r w:rsidRPr="00944D30">
        <w:t xml:space="preserve">    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b/>
          <w:u w:val="single"/>
        </w:rPr>
        <w:t>Характеристика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педагогических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кадров</w:t>
      </w:r>
      <w:r w:rsidRPr="00944D30">
        <w:t>:</w:t>
      </w:r>
    </w:p>
    <w:p w:rsidR="001403AA" w:rsidRPr="00944D30" w:rsidRDefault="001403AA" w:rsidP="00944D30">
      <w:r w:rsidRPr="00944D30">
        <w:t xml:space="preserve">Общее число </w:t>
      </w:r>
      <w:r w:rsidR="004E0B87">
        <w:t>педагогических работников в 2022-23</w:t>
      </w:r>
      <w:r w:rsidR="00890DB8">
        <w:t xml:space="preserve"> учебном году – 20</w:t>
      </w:r>
      <w:r w:rsidRPr="00944D30">
        <w:t xml:space="preserve"> человека (руководителей – </w:t>
      </w:r>
      <w:r w:rsidR="00890DB8">
        <w:t>3, учителей – 17</w:t>
      </w:r>
      <w:r w:rsidRPr="00944D30">
        <w:t xml:space="preserve">). </w:t>
      </w:r>
    </w:p>
    <w:p w:rsidR="001403AA" w:rsidRPr="00944D30" w:rsidRDefault="001403AA" w:rsidP="00944D30">
      <w:r w:rsidRPr="00944D30">
        <w:rPr>
          <w:b/>
          <w:bCs/>
        </w:rPr>
        <w:t>Из них женщин</w:t>
      </w:r>
      <w:r w:rsidRPr="00944D30">
        <w:t xml:space="preserve"> – </w:t>
      </w:r>
      <w:r w:rsidR="00890DB8">
        <w:t>14</w:t>
      </w:r>
      <w:r w:rsidRPr="00944D30">
        <w:t xml:space="preserve"> человека, </w:t>
      </w:r>
      <w:r w:rsidRPr="00944D30">
        <w:rPr>
          <w:b/>
          <w:bCs/>
        </w:rPr>
        <w:t xml:space="preserve">мужчин </w:t>
      </w:r>
      <w:r w:rsidR="00890DB8">
        <w:t>– 6</w:t>
      </w:r>
      <w:r w:rsidRPr="00944D30">
        <w:t>.</w:t>
      </w:r>
    </w:p>
    <w:p w:rsidR="001403AA" w:rsidRPr="00944D30" w:rsidRDefault="001403AA" w:rsidP="00944D30">
      <w:r w:rsidRPr="00944D30">
        <w:rPr>
          <w:b/>
          <w:bCs/>
        </w:rPr>
        <w:t>По стажу работы</w:t>
      </w:r>
      <w:r w:rsidRPr="00944D30">
        <w:t xml:space="preserve">: </w:t>
      </w:r>
    </w:p>
    <w:p w:rsidR="001403AA" w:rsidRPr="00944D30" w:rsidRDefault="001403AA" w:rsidP="00944D30">
      <w:r w:rsidRPr="00944D30">
        <w:rPr>
          <w:b/>
          <w:bCs/>
        </w:rPr>
        <w:t>Уровень образования</w:t>
      </w:r>
      <w:r w:rsidRPr="00944D30">
        <w:t xml:space="preserve">: с высшим – </w:t>
      </w:r>
      <w:r w:rsidR="00890DB8">
        <w:t>19 учителей (95</w:t>
      </w:r>
      <w:r w:rsidRPr="00944D30">
        <w:t>%), со средне-специальным –</w:t>
      </w:r>
      <w:r w:rsidR="00890DB8">
        <w:t>1</w:t>
      </w:r>
      <w:r w:rsidRPr="00944D30">
        <w:t xml:space="preserve">  (</w:t>
      </w:r>
      <w:r w:rsidR="00890DB8">
        <w:t>5</w:t>
      </w:r>
      <w:r w:rsidRPr="00944D30">
        <w:t xml:space="preserve"> %) учителей. </w:t>
      </w:r>
    </w:p>
    <w:p w:rsidR="001403AA" w:rsidRPr="00944D30" w:rsidRDefault="001403AA" w:rsidP="00944D30">
      <w:pPr>
        <w:rPr>
          <w:b/>
          <w:bCs/>
        </w:rPr>
      </w:pPr>
      <w:r w:rsidRPr="00944D30">
        <w:rPr>
          <w:b/>
          <w:bCs/>
        </w:rPr>
        <w:t>Квалификационные категории:</w:t>
      </w:r>
    </w:p>
    <w:p w:rsidR="001403AA" w:rsidRPr="00944D30" w:rsidRDefault="001403AA" w:rsidP="00944D30">
      <w:r w:rsidRPr="00944D30">
        <w:t xml:space="preserve">   -  высша</w:t>
      </w:r>
      <w:r w:rsidR="004E0B87">
        <w:t>я квалификационная категория – 3</w:t>
      </w:r>
      <w:r w:rsidRPr="00944D30">
        <w:t xml:space="preserve"> чел. (</w:t>
      </w:r>
      <w:r w:rsidR="00890DB8">
        <w:t>30</w:t>
      </w:r>
      <w:r w:rsidRPr="00944D30">
        <w:t xml:space="preserve"> %)</w:t>
      </w:r>
    </w:p>
    <w:p w:rsidR="001403AA" w:rsidRPr="00944D30" w:rsidRDefault="001403AA" w:rsidP="00944D30">
      <w:r w:rsidRPr="00944D30">
        <w:t xml:space="preserve">   -   перва</w:t>
      </w:r>
      <w:r w:rsidR="00890DB8">
        <w:t>я квалификационная категория – 8 чел. (40</w:t>
      </w:r>
      <w:r w:rsidRPr="00944D30">
        <w:t xml:space="preserve"> %)</w:t>
      </w:r>
    </w:p>
    <w:p w:rsidR="001403AA" w:rsidRPr="00944D30" w:rsidRDefault="001403AA" w:rsidP="00944D30">
      <w:r w:rsidRPr="00944D30">
        <w:rPr>
          <w:b/>
          <w:bCs/>
        </w:rPr>
        <w:t>Средний возраст педагогов</w:t>
      </w:r>
      <w:r w:rsidRPr="00944D30">
        <w:t xml:space="preserve"> составляет 42года.</w:t>
      </w:r>
    </w:p>
    <w:p w:rsidR="001403AA" w:rsidRPr="00944D30" w:rsidRDefault="001403AA" w:rsidP="00944D30">
      <w:r w:rsidRPr="00944D30">
        <w:rPr>
          <w:b/>
          <w:bCs/>
        </w:rPr>
        <w:t>Почетные звания и награды</w:t>
      </w:r>
      <w:r w:rsidRPr="00944D30">
        <w:t>:</w:t>
      </w:r>
    </w:p>
    <w:p w:rsidR="001403AA" w:rsidRPr="00944D30" w:rsidRDefault="001403AA" w:rsidP="00944D30">
      <w:pPr>
        <w:jc w:val="both"/>
      </w:pPr>
      <w:r w:rsidRPr="00944D30">
        <w:t xml:space="preserve">          В школе работают квалифицированные педагоги, образованные, творческие люди. Все участники образовательного процесса окружены комфортным психологическим климатом, доброжелательной обстановкой, уважением к личности каждого учителя и обучающегося.  </w:t>
      </w:r>
    </w:p>
    <w:p w:rsidR="001403AA" w:rsidRPr="00944D30" w:rsidRDefault="001403AA" w:rsidP="00944D30">
      <w:pPr>
        <w:jc w:val="both"/>
      </w:pPr>
      <w:r w:rsidRPr="00944D30">
        <w:t xml:space="preserve">          Выпускники школы успешно продолжают обучение в ВУЗах  и ССУЗах.  </w:t>
      </w:r>
    </w:p>
    <w:p w:rsidR="001403AA" w:rsidRPr="00944D30" w:rsidRDefault="001403AA" w:rsidP="00944D30">
      <w:pPr>
        <w:jc w:val="both"/>
      </w:pPr>
      <w:r w:rsidRPr="00944D30">
        <w:t>Учителя школы повышают своё педагогическое мастерство через участие в работе школьных методических объединений учителей-предметников, активную работу в межшкольных и районных методических объединениях, через самообразование.  Большое значение в повышении мастерства имеет курсовая подготовка  в</w:t>
      </w:r>
      <w:r w:rsidR="00890DB8">
        <w:t xml:space="preserve"> ИРО РТ</w:t>
      </w:r>
      <w:r w:rsidRPr="00944D30">
        <w:t xml:space="preserve">, где в течение последних трёх лет 100% учителей нашей школы  прошли курсовую подготовку. 80% учителей используют в своей работе элементы новых педагогических технологий, 100% педагогов владеют ПК.   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u w:val="single"/>
        </w:rPr>
        <w:t>Методическая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деятельность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школы:</w:t>
      </w:r>
      <w:r w:rsidRPr="00944D30">
        <w:t> </w:t>
      </w:r>
      <w:r w:rsidRPr="00944D30">
        <w:rPr>
          <w:rFonts w:eastAsia="Arial"/>
        </w:rPr>
        <w:t xml:space="preserve"> </w:t>
      </w:r>
      <w:r w:rsidRPr="00944D30">
        <w:t>цели,</w:t>
      </w:r>
      <w:r w:rsidRPr="00944D30">
        <w:rPr>
          <w:rFonts w:eastAsia="Arial"/>
        </w:rPr>
        <w:t xml:space="preserve"> </w:t>
      </w:r>
      <w:r w:rsidRPr="00944D30">
        <w:t>задачи,</w:t>
      </w:r>
      <w:r w:rsidRPr="00944D30">
        <w:rPr>
          <w:rFonts w:eastAsia="Arial"/>
        </w:rPr>
        <w:t xml:space="preserve"> </w:t>
      </w:r>
      <w:r w:rsidRPr="00944D30">
        <w:t>результаты.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Педагоги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</w:t>
      </w:r>
      <w:r w:rsidRPr="00944D30">
        <w:t>объединены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="00890DB8">
        <w:t>4</w:t>
      </w:r>
      <w:r w:rsidRPr="00944D30">
        <w:rPr>
          <w:rFonts w:eastAsia="Arial"/>
        </w:rPr>
        <w:t xml:space="preserve"> </w:t>
      </w:r>
      <w:r w:rsidR="001403AA" w:rsidRPr="00944D30">
        <w:t>МО</w:t>
      </w:r>
      <w:r w:rsidRPr="00944D30">
        <w:t>: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>•</w:t>
      </w:r>
      <w:r w:rsidRPr="00944D30">
        <w:t>     </w:t>
      </w:r>
      <w:r w:rsidRPr="00944D30">
        <w:rPr>
          <w:rStyle w:val="apple-converted-space"/>
        </w:rPr>
        <w:t> </w:t>
      </w:r>
      <w:r w:rsidRPr="00944D30">
        <w:t>МО</w:t>
      </w:r>
      <w:r w:rsidRPr="00944D30">
        <w:rPr>
          <w:rFonts w:eastAsia="Arial"/>
        </w:rPr>
        <w:t xml:space="preserve"> </w:t>
      </w:r>
      <w:r w:rsidRPr="00944D30">
        <w:t>учителей</w:t>
      </w:r>
      <w:r w:rsidRPr="00944D30">
        <w:rPr>
          <w:rFonts w:eastAsia="Arial"/>
        </w:rPr>
        <w:t xml:space="preserve"> </w:t>
      </w:r>
      <w:r w:rsidR="001403AA" w:rsidRPr="00944D30">
        <w:t>гуманитарного</w:t>
      </w:r>
      <w:r w:rsidR="00923741" w:rsidRPr="00944D30">
        <w:t xml:space="preserve"> </w:t>
      </w:r>
      <w:r w:rsidR="001403AA" w:rsidRPr="00944D30">
        <w:t>цикла</w:t>
      </w:r>
      <w:r w:rsidRPr="00944D30">
        <w:t>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>•</w:t>
      </w:r>
      <w:r w:rsidRPr="00944D30">
        <w:t>     </w:t>
      </w:r>
      <w:r w:rsidRPr="00944D30">
        <w:rPr>
          <w:rStyle w:val="apple-converted-space"/>
        </w:rPr>
        <w:t> </w:t>
      </w:r>
      <w:r w:rsidRPr="00944D30">
        <w:t>МО</w:t>
      </w:r>
      <w:r w:rsidRPr="00944D30">
        <w:rPr>
          <w:rFonts w:eastAsia="Arial"/>
        </w:rPr>
        <w:t xml:space="preserve"> </w:t>
      </w:r>
      <w:r w:rsidRPr="00944D30">
        <w:t>учителей</w:t>
      </w:r>
      <w:r w:rsidRPr="00944D30">
        <w:rPr>
          <w:rFonts w:eastAsia="Arial"/>
        </w:rPr>
        <w:t xml:space="preserve"> </w:t>
      </w:r>
      <w:r w:rsidR="001403AA" w:rsidRPr="00944D30">
        <w:t>начальных классов</w:t>
      </w:r>
      <w:r w:rsidRPr="00944D30">
        <w:t>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>•</w:t>
      </w:r>
      <w:r w:rsidRPr="00944D30">
        <w:t>     </w:t>
      </w:r>
      <w:r w:rsidRPr="00944D30">
        <w:rPr>
          <w:rStyle w:val="apple-converted-space"/>
        </w:rPr>
        <w:t> </w:t>
      </w:r>
      <w:r w:rsidRPr="00944D30">
        <w:t>МО</w:t>
      </w:r>
      <w:r w:rsidRPr="00944D30">
        <w:rPr>
          <w:rFonts w:eastAsia="Arial"/>
        </w:rPr>
        <w:t xml:space="preserve"> </w:t>
      </w:r>
      <w:r w:rsidRPr="00944D30">
        <w:t>учителей</w:t>
      </w:r>
      <w:r w:rsidRPr="00944D30">
        <w:rPr>
          <w:rFonts w:eastAsia="Arial"/>
        </w:rPr>
        <w:t xml:space="preserve"> </w:t>
      </w:r>
      <w:r w:rsidR="00923741" w:rsidRPr="00944D30">
        <w:t>естественно-математическ</w:t>
      </w:r>
      <w:r w:rsidR="001403AA" w:rsidRPr="00944D30">
        <w:t>ого</w:t>
      </w:r>
      <w:r w:rsidR="00923741" w:rsidRPr="00944D30">
        <w:t xml:space="preserve"> </w:t>
      </w:r>
      <w:r w:rsidR="001403AA" w:rsidRPr="00944D30">
        <w:t>цикла</w:t>
      </w:r>
      <w:r w:rsidRPr="00944D30">
        <w:t>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 xml:space="preserve"> •</w:t>
      </w:r>
      <w:r w:rsidRPr="00944D30">
        <w:t>     </w:t>
      </w:r>
      <w:r w:rsidRPr="00944D30">
        <w:rPr>
          <w:rStyle w:val="apple-converted-space"/>
        </w:rPr>
        <w:t> </w:t>
      </w:r>
      <w:r w:rsidRPr="00944D30">
        <w:t>МО</w:t>
      </w:r>
      <w:r w:rsidRPr="00944D30">
        <w:rPr>
          <w:rFonts w:eastAsia="Arial"/>
        </w:rPr>
        <w:t xml:space="preserve"> </w:t>
      </w:r>
      <w:r w:rsidRPr="00944D30">
        <w:t>классных</w:t>
      </w:r>
      <w:r w:rsidRPr="00944D30">
        <w:rPr>
          <w:rFonts w:eastAsia="Arial"/>
        </w:rPr>
        <w:t xml:space="preserve"> </w:t>
      </w:r>
      <w:r w:rsidRPr="00944D30">
        <w:t>руководителей.</w:t>
      </w:r>
    </w:p>
    <w:p w:rsidR="00256FAA" w:rsidRPr="00944D30" w:rsidRDefault="00256FAA" w:rsidP="00944D30">
      <w:pPr>
        <w:pStyle w:val="aa"/>
        <w:shd w:val="clear" w:color="auto" w:fill="FFFFFF"/>
        <w:spacing w:before="0" w:after="0"/>
        <w:jc w:val="both"/>
      </w:pPr>
      <w:r w:rsidRPr="00944D30">
        <w:t>Методобъединения</w:t>
      </w:r>
      <w:r w:rsidRPr="00944D30">
        <w:rPr>
          <w:rFonts w:eastAsia="Arial"/>
        </w:rPr>
        <w:t xml:space="preserve"> </w:t>
      </w:r>
      <w:r w:rsidRPr="00944D30">
        <w:t>работают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основе</w:t>
      </w:r>
      <w:r w:rsidRPr="00944D30">
        <w:rPr>
          <w:rFonts w:eastAsia="Arial"/>
        </w:rPr>
        <w:t xml:space="preserve"> </w:t>
      </w:r>
      <w:r w:rsidRPr="00944D30">
        <w:t>Положения</w:t>
      </w:r>
      <w:r w:rsidRPr="00944D30">
        <w:rPr>
          <w:rFonts w:eastAsia="Arial"/>
        </w:rPr>
        <w:t xml:space="preserve"> </w:t>
      </w:r>
      <w:r w:rsidRPr="00944D30">
        <w:t>о</w:t>
      </w:r>
      <w:r w:rsidRPr="00944D30">
        <w:rPr>
          <w:rFonts w:eastAsia="Arial"/>
        </w:rPr>
        <w:t xml:space="preserve"> </w:t>
      </w:r>
      <w:r w:rsidRPr="00944D30">
        <w:t>методических</w:t>
      </w:r>
      <w:r w:rsidRPr="00944D30">
        <w:rPr>
          <w:rFonts w:eastAsia="Arial"/>
        </w:rPr>
        <w:t xml:space="preserve"> </w:t>
      </w:r>
      <w:r w:rsidRPr="00944D30">
        <w:t>объединениях.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Научно-методическая </w:t>
      </w:r>
      <w:r w:rsidRPr="00944D30">
        <w:rPr>
          <w:rFonts w:eastAsia="Arial"/>
        </w:rPr>
        <w:t xml:space="preserve"> </w:t>
      </w:r>
      <w:r w:rsidRPr="00944D30">
        <w:t>деятельность </w:t>
      </w:r>
      <w:r w:rsidRPr="00944D30">
        <w:rPr>
          <w:rFonts w:eastAsia="Arial"/>
        </w:rPr>
        <w:t xml:space="preserve"> </w:t>
      </w:r>
      <w:r w:rsidRPr="00944D30">
        <w:t>осуществляется </w:t>
      </w:r>
      <w:r w:rsidRPr="00944D30">
        <w:rPr>
          <w:rFonts w:eastAsia="Arial"/>
        </w:rPr>
        <w:t xml:space="preserve"> </w:t>
      </w:r>
      <w:r w:rsidRPr="00944D30">
        <w:t>в </w:t>
      </w:r>
      <w:r w:rsidRPr="00944D30">
        <w:rPr>
          <w:rFonts w:eastAsia="Arial"/>
        </w:rPr>
        <w:t xml:space="preserve"> </w:t>
      </w:r>
      <w:r w:rsidRPr="00944D30">
        <w:t>соответствии </w:t>
      </w:r>
      <w:r w:rsidRPr="00944D30">
        <w:rPr>
          <w:rFonts w:eastAsia="Arial"/>
        </w:rPr>
        <w:t xml:space="preserve"> </w:t>
      </w:r>
      <w:r w:rsidRPr="00944D30">
        <w:t>с </w:t>
      </w:r>
      <w:r w:rsidRPr="00944D30">
        <w:rPr>
          <w:rFonts w:eastAsia="Arial"/>
        </w:rPr>
        <w:t xml:space="preserve"> </w:t>
      </w:r>
      <w:r w:rsidRPr="00944D30">
        <w:t>ежегодно </w:t>
      </w:r>
      <w:r w:rsidRPr="00944D30">
        <w:rPr>
          <w:rFonts w:eastAsia="Arial"/>
        </w:rPr>
        <w:t xml:space="preserve"> </w:t>
      </w:r>
      <w:r w:rsidRPr="00944D30">
        <w:t>обновляемым</w:t>
      </w:r>
      <w:r w:rsidRPr="00944D30">
        <w:rPr>
          <w:rFonts w:eastAsia="Arial"/>
        </w:rPr>
        <w:t xml:space="preserve"> </w:t>
      </w:r>
      <w:r w:rsidRPr="00944D30">
        <w:t>планом</w:t>
      </w:r>
      <w:r w:rsidRPr="00944D30">
        <w:rPr>
          <w:rFonts w:eastAsia="Arial"/>
        </w:rPr>
        <w:t xml:space="preserve"> </w:t>
      </w:r>
      <w:r w:rsidRPr="00944D30">
        <w:t>работы,  </w:t>
      </w:r>
      <w:r w:rsidRPr="00944D30">
        <w:rPr>
          <w:rFonts w:eastAsia="Arial"/>
        </w:rPr>
        <w:t xml:space="preserve"> </w:t>
      </w:r>
      <w:r w:rsidRPr="00944D30">
        <w:t>который</w:t>
      </w:r>
      <w:r w:rsidRPr="00944D30">
        <w:rPr>
          <w:rFonts w:eastAsia="Arial"/>
        </w:rPr>
        <w:t xml:space="preserve"> </w:t>
      </w:r>
      <w:r w:rsidRPr="00944D30">
        <w:t>включает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себя </w:t>
      </w:r>
      <w:r w:rsidRPr="00944D30">
        <w:rPr>
          <w:rFonts w:eastAsia="Arial"/>
        </w:rPr>
        <w:t xml:space="preserve"> </w:t>
      </w:r>
      <w:r w:rsidRPr="00944D30">
        <w:t>как</w:t>
      </w:r>
      <w:r w:rsidRPr="00944D30">
        <w:rPr>
          <w:rFonts w:eastAsia="Arial"/>
        </w:rPr>
        <w:t xml:space="preserve"> </w:t>
      </w:r>
      <w:r w:rsidRPr="00944D30">
        <w:t>изучение,</w:t>
      </w:r>
      <w:r w:rsidRPr="00944D30">
        <w:rPr>
          <w:rFonts w:eastAsia="Arial"/>
        </w:rPr>
        <w:t xml:space="preserve"> </w:t>
      </w:r>
      <w:r w:rsidRPr="00944D30">
        <w:t>так </w:t>
      </w:r>
      <w:r w:rsidRPr="00944D30">
        <w:rPr>
          <w:rFonts w:eastAsia="Arial"/>
        </w:rPr>
        <w:t xml:space="preserve"> </w:t>
      </w:r>
      <w:r w:rsidRPr="00944D30">
        <w:t>и </w:t>
      </w:r>
      <w:r w:rsidRPr="00944D30">
        <w:rPr>
          <w:rFonts w:eastAsia="Arial"/>
        </w:rPr>
        <w:t xml:space="preserve"> </w:t>
      </w:r>
      <w:r w:rsidRPr="00944D30">
        <w:t>самостоятельную </w:t>
      </w:r>
      <w:r w:rsidRPr="00944D30">
        <w:rPr>
          <w:rFonts w:eastAsia="Arial"/>
        </w:rPr>
        <w:t xml:space="preserve"> </w:t>
      </w:r>
      <w:r w:rsidRPr="00944D30">
        <w:t>разработку </w:t>
      </w:r>
      <w:r w:rsidRPr="00944D30">
        <w:rPr>
          <w:rFonts w:eastAsia="Arial"/>
        </w:rPr>
        <w:t xml:space="preserve"> </w:t>
      </w:r>
      <w:r w:rsidRPr="00944D30">
        <w:t>сотрудниками </w:t>
      </w:r>
      <w:r w:rsidRPr="00944D30">
        <w:rPr>
          <w:rFonts w:eastAsia="Arial"/>
        </w:rPr>
        <w:t xml:space="preserve"> </w:t>
      </w:r>
      <w:r w:rsidRPr="00944D30">
        <w:t>школы </w:t>
      </w:r>
      <w:r w:rsidRPr="00944D30">
        <w:rPr>
          <w:rFonts w:eastAsia="Arial"/>
        </w:rPr>
        <w:t xml:space="preserve"> </w:t>
      </w:r>
      <w:r w:rsidRPr="00944D30">
        <w:t>конкретных</w:t>
      </w:r>
      <w:r w:rsidRPr="00944D30">
        <w:rPr>
          <w:rFonts w:eastAsia="Arial"/>
        </w:rPr>
        <w:t xml:space="preserve"> </w:t>
      </w:r>
      <w:r w:rsidRPr="00944D30">
        <w:t>аспектов </w:t>
      </w:r>
      <w:r w:rsidRPr="00944D30">
        <w:rPr>
          <w:rFonts w:eastAsia="Arial"/>
        </w:rPr>
        <w:t xml:space="preserve"> </w:t>
      </w:r>
      <w:r w:rsidRPr="00944D30">
        <w:t>реализации</w:t>
      </w:r>
      <w:r w:rsidRPr="00944D30">
        <w:rPr>
          <w:rFonts w:eastAsia="Arial"/>
        </w:rPr>
        <w:t xml:space="preserve"> </w:t>
      </w:r>
      <w:r w:rsidRPr="00944D30">
        <w:t>создания</w:t>
      </w:r>
      <w:r w:rsidRPr="00944D30">
        <w:rPr>
          <w:rFonts w:eastAsia="Arial"/>
        </w:rPr>
        <w:t xml:space="preserve"> </w:t>
      </w:r>
      <w:r w:rsidRPr="00944D30">
        <w:t>адаптивной</w:t>
      </w:r>
      <w:r w:rsidRPr="00944D30">
        <w:rPr>
          <w:rFonts w:eastAsia="Arial"/>
        </w:rPr>
        <w:t xml:space="preserve"> </w:t>
      </w:r>
      <w:r w:rsidRPr="00944D30">
        <w:t>развивающей</w:t>
      </w:r>
      <w:r w:rsidRPr="00944D30">
        <w:rPr>
          <w:rFonts w:eastAsia="Arial"/>
        </w:rPr>
        <w:t xml:space="preserve"> </w:t>
      </w:r>
      <w:r w:rsidRPr="00944D30">
        <w:t>среды</w:t>
      </w:r>
      <w:r w:rsidRPr="00944D30">
        <w:rPr>
          <w:rFonts w:eastAsia="Arial"/>
        </w:rPr>
        <w:t xml:space="preserve"> </w:t>
      </w:r>
      <w:r w:rsidRPr="00944D30">
        <w:t>обучения.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В </w:t>
      </w:r>
      <w:r w:rsidRPr="00944D30">
        <w:rPr>
          <w:rFonts w:eastAsia="Arial"/>
        </w:rPr>
        <w:t xml:space="preserve"> </w:t>
      </w:r>
      <w:r w:rsidRPr="00944D30">
        <w:t>планировании </w:t>
      </w:r>
      <w:r w:rsidRPr="00944D30">
        <w:rPr>
          <w:rFonts w:eastAsia="Arial"/>
        </w:rPr>
        <w:t xml:space="preserve"> </w:t>
      </w:r>
      <w:r w:rsidRPr="00944D30">
        <w:t>методической </w:t>
      </w:r>
      <w:r w:rsidRPr="00944D30">
        <w:rPr>
          <w:rFonts w:eastAsia="Arial"/>
        </w:rPr>
        <w:t xml:space="preserve"> </w:t>
      </w:r>
      <w:r w:rsidRPr="00944D30">
        <w:t>работы </w:t>
      </w:r>
      <w:r w:rsidRPr="00944D30">
        <w:rPr>
          <w:rFonts w:eastAsia="Arial"/>
        </w:rPr>
        <w:t xml:space="preserve"> </w:t>
      </w:r>
      <w:r w:rsidRPr="00944D30">
        <w:t>школы </w:t>
      </w:r>
      <w:r w:rsidRPr="00944D30">
        <w:rPr>
          <w:rFonts w:eastAsia="Arial"/>
        </w:rPr>
        <w:t xml:space="preserve"> </w:t>
      </w:r>
      <w:r w:rsidRPr="00944D30">
        <w:t>и </w:t>
      </w:r>
      <w:r w:rsidRPr="00944D30">
        <w:rPr>
          <w:rFonts w:eastAsia="Arial"/>
        </w:rPr>
        <w:t xml:space="preserve"> </w:t>
      </w:r>
      <w:r w:rsidRPr="00944D30">
        <w:t>МО </w:t>
      </w:r>
      <w:r w:rsidRPr="00944D30">
        <w:rPr>
          <w:rFonts w:eastAsia="Arial"/>
        </w:rPr>
        <w:t xml:space="preserve"> </w:t>
      </w:r>
      <w:r w:rsidRPr="00944D30">
        <w:t>старались </w:t>
      </w:r>
      <w:r w:rsidRPr="00944D30">
        <w:rPr>
          <w:rFonts w:eastAsia="Arial"/>
        </w:rPr>
        <w:t xml:space="preserve"> </w:t>
      </w:r>
      <w:r w:rsidRPr="00944D30">
        <w:t>отобрать </w:t>
      </w:r>
      <w:r w:rsidRPr="00944D30">
        <w:rPr>
          <w:rFonts w:eastAsia="Arial"/>
        </w:rPr>
        <w:t xml:space="preserve"> </w:t>
      </w:r>
      <w:r w:rsidRPr="00944D30">
        <w:t>тот</w:t>
      </w:r>
      <w:r w:rsidRPr="00944D30">
        <w:rPr>
          <w:rFonts w:eastAsia="Arial"/>
        </w:rPr>
        <w:t xml:space="preserve"> </w:t>
      </w:r>
      <w:r w:rsidRPr="00944D30">
        <w:t>комплекс</w:t>
      </w:r>
      <w:r w:rsidRPr="00944D30">
        <w:rPr>
          <w:rFonts w:eastAsia="Arial"/>
        </w:rPr>
        <w:t xml:space="preserve"> </w:t>
      </w:r>
      <w:r w:rsidRPr="00944D30">
        <w:t>мероприятий,</w:t>
      </w:r>
      <w:r w:rsidRPr="00944D30">
        <w:rPr>
          <w:rFonts w:eastAsia="Arial"/>
        </w:rPr>
        <w:t xml:space="preserve"> </w:t>
      </w:r>
      <w:r w:rsidRPr="00944D30">
        <w:t>который</w:t>
      </w:r>
      <w:r w:rsidRPr="00944D30">
        <w:rPr>
          <w:rFonts w:eastAsia="Arial"/>
        </w:rPr>
        <w:t xml:space="preserve"> </w:t>
      </w:r>
      <w:r w:rsidRPr="00944D30">
        <w:t>позволил</w:t>
      </w:r>
      <w:r w:rsidRPr="00944D30">
        <w:rPr>
          <w:rFonts w:eastAsia="Arial"/>
        </w:rPr>
        <w:t xml:space="preserve"> </w:t>
      </w:r>
      <w:r w:rsidRPr="00944D30">
        <w:t>бы</w:t>
      </w:r>
      <w:r w:rsidRPr="00944D30">
        <w:rPr>
          <w:rFonts w:eastAsia="Arial"/>
        </w:rPr>
        <w:t xml:space="preserve"> </w:t>
      </w:r>
      <w:r w:rsidRPr="00944D30">
        <w:t>системно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эффективно</w:t>
      </w:r>
      <w:r w:rsidRPr="00944D30">
        <w:rPr>
          <w:rFonts w:eastAsia="Arial"/>
        </w:rPr>
        <w:t xml:space="preserve"> </w:t>
      </w:r>
      <w:r w:rsidRPr="00944D30">
        <w:t>решить</w:t>
      </w:r>
      <w:r w:rsidRPr="00944D30">
        <w:rPr>
          <w:rFonts w:eastAsia="Arial"/>
        </w:rPr>
        <w:t xml:space="preserve"> </w:t>
      </w:r>
      <w:r w:rsidRPr="00944D30">
        <w:t>проблемы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задачи,</w:t>
      </w:r>
      <w:r w:rsidRPr="00944D30">
        <w:rPr>
          <w:rFonts w:eastAsia="Arial"/>
        </w:rPr>
        <w:t xml:space="preserve"> </w:t>
      </w:r>
      <w:r w:rsidRPr="00944D30">
        <w:t>стоящие</w:t>
      </w:r>
      <w:r w:rsidRPr="00944D30">
        <w:rPr>
          <w:rFonts w:eastAsia="Arial"/>
        </w:rPr>
        <w:t xml:space="preserve"> </w:t>
      </w:r>
      <w:r w:rsidRPr="00944D30">
        <w:t>перед</w:t>
      </w:r>
      <w:r w:rsidRPr="00944D30">
        <w:rPr>
          <w:rFonts w:eastAsia="Arial"/>
        </w:rPr>
        <w:t xml:space="preserve"> </w:t>
      </w:r>
      <w:r w:rsidRPr="00944D30">
        <w:t>школой.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организации</w:t>
      </w:r>
      <w:r w:rsidRPr="00944D30">
        <w:rPr>
          <w:rFonts w:eastAsia="Arial"/>
        </w:rPr>
        <w:t xml:space="preserve"> </w:t>
      </w:r>
      <w:r w:rsidRPr="00944D30">
        <w:t>методической</w:t>
      </w:r>
      <w:r w:rsidRPr="00944D30">
        <w:rPr>
          <w:rFonts w:eastAsia="Arial"/>
        </w:rPr>
        <w:t xml:space="preserve"> </w:t>
      </w:r>
      <w:r w:rsidRPr="00944D30">
        <w:t>работы</w:t>
      </w:r>
      <w:r w:rsidRPr="00944D30">
        <w:rPr>
          <w:rFonts w:eastAsia="Arial"/>
        </w:rPr>
        <w:t xml:space="preserve"> </w:t>
      </w:r>
      <w:r w:rsidRPr="00944D30">
        <w:t>осуществляется</w:t>
      </w:r>
      <w:r w:rsidRPr="00944D30">
        <w:rPr>
          <w:rFonts w:eastAsia="Arial"/>
        </w:rPr>
        <w:t xml:space="preserve"> </w:t>
      </w:r>
      <w:r w:rsidRPr="00944D30">
        <w:t>мониторинг</w:t>
      </w:r>
      <w:r w:rsidRPr="00944D30">
        <w:rPr>
          <w:rFonts w:eastAsia="Arial"/>
        </w:rPr>
        <w:t xml:space="preserve"> </w:t>
      </w:r>
      <w:r w:rsidRPr="00944D30">
        <w:t>качества</w:t>
      </w:r>
      <w:r w:rsidRPr="00944D30">
        <w:rPr>
          <w:rFonts w:eastAsia="Arial"/>
        </w:rPr>
        <w:t xml:space="preserve"> </w:t>
      </w:r>
      <w:r w:rsidRPr="00944D30">
        <w:t>преподавания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уровня</w:t>
      </w:r>
      <w:r w:rsidRPr="00944D30">
        <w:rPr>
          <w:rFonts w:eastAsia="Arial"/>
        </w:rPr>
        <w:t xml:space="preserve"> </w:t>
      </w:r>
      <w:r w:rsidRPr="00944D30">
        <w:t>усвоения</w:t>
      </w:r>
      <w:r w:rsidRPr="00944D30">
        <w:rPr>
          <w:rFonts w:eastAsia="Arial"/>
        </w:rPr>
        <w:t xml:space="preserve"> </w:t>
      </w:r>
      <w:r w:rsidRPr="00944D30">
        <w:t>обучающимися</w:t>
      </w:r>
      <w:r w:rsidRPr="00944D30">
        <w:rPr>
          <w:rFonts w:eastAsia="Arial"/>
        </w:rPr>
        <w:t xml:space="preserve"> </w:t>
      </w:r>
      <w:r w:rsidRPr="00944D30">
        <w:t>программного</w:t>
      </w:r>
      <w:r w:rsidRPr="00944D30">
        <w:rPr>
          <w:rFonts w:eastAsia="Arial"/>
        </w:rPr>
        <w:t xml:space="preserve"> </w:t>
      </w:r>
      <w:r w:rsidRPr="00944D30">
        <w:t>материала,</w:t>
      </w:r>
      <w:r w:rsidRPr="00944D30">
        <w:rPr>
          <w:rFonts w:eastAsia="Arial"/>
        </w:rPr>
        <w:t xml:space="preserve"> </w:t>
      </w:r>
      <w:r w:rsidRPr="00944D30">
        <w:t>повышения</w:t>
      </w:r>
      <w:r w:rsidRPr="00944D30">
        <w:rPr>
          <w:rFonts w:eastAsia="Arial"/>
        </w:rPr>
        <w:t xml:space="preserve"> </w:t>
      </w:r>
      <w:r w:rsidRPr="00944D30">
        <w:t>квалификации.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Совершенствование</w:t>
      </w:r>
      <w:r w:rsidRPr="00944D30">
        <w:rPr>
          <w:rFonts w:eastAsia="Arial"/>
        </w:rPr>
        <w:t xml:space="preserve"> </w:t>
      </w:r>
      <w:r w:rsidRPr="00944D30">
        <w:t>мастерства</w:t>
      </w:r>
      <w:r w:rsidRPr="00944D30">
        <w:rPr>
          <w:rFonts w:eastAsia="Arial"/>
        </w:rPr>
        <w:t xml:space="preserve"> </w:t>
      </w:r>
      <w:r w:rsidRPr="00944D30">
        <w:t>учителя</w:t>
      </w:r>
      <w:r w:rsidRPr="00944D30">
        <w:rPr>
          <w:rFonts w:eastAsia="Arial"/>
        </w:rPr>
        <w:t xml:space="preserve"> </w:t>
      </w:r>
      <w:r w:rsidRPr="00944D30">
        <w:t>можно</w:t>
      </w:r>
      <w:r w:rsidRPr="00944D30">
        <w:rPr>
          <w:rFonts w:eastAsia="Arial"/>
        </w:rPr>
        <w:t xml:space="preserve"> </w:t>
      </w:r>
      <w:r w:rsidRPr="00944D30">
        <w:t>проследить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открытых</w:t>
      </w:r>
      <w:r w:rsidRPr="00944D30">
        <w:rPr>
          <w:rFonts w:eastAsia="Arial"/>
        </w:rPr>
        <w:t xml:space="preserve"> </w:t>
      </w:r>
      <w:r w:rsidRPr="00944D30">
        <w:t>уроках,</w:t>
      </w:r>
      <w:r w:rsidRPr="00944D30">
        <w:rPr>
          <w:rFonts w:eastAsia="Arial"/>
        </w:rPr>
        <w:t xml:space="preserve"> </w:t>
      </w:r>
      <w:r w:rsidRPr="00944D30">
        <w:t>которые</w:t>
      </w:r>
      <w:r w:rsidRPr="00944D30">
        <w:rPr>
          <w:rFonts w:eastAsia="Arial"/>
        </w:rPr>
        <w:t xml:space="preserve"> </w:t>
      </w:r>
      <w:r w:rsidRPr="00944D30">
        <w:t>систематически</w:t>
      </w:r>
      <w:r w:rsidRPr="00944D30">
        <w:rPr>
          <w:rFonts w:eastAsia="Arial"/>
        </w:rPr>
        <w:t xml:space="preserve"> </w:t>
      </w:r>
      <w:r w:rsidRPr="00944D30">
        <w:t>проводят</w:t>
      </w:r>
      <w:r w:rsidRPr="00944D30">
        <w:rPr>
          <w:rFonts w:eastAsia="Arial"/>
        </w:rPr>
        <w:t xml:space="preserve"> </w:t>
      </w:r>
      <w:r w:rsidRPr="00944D30">
        <w:t>учителя</w:t>
      </w:r>
      <w:r w:rsidRPr="00944D30">
        <w:rPr>
          <w:rFonts w:eastAsia="Arial"/>
        </w:rPr>
        <w:t xml:space="preserve"> </w:t>
      </w:r>
      <w:r w:rsidRPr="00944D30">
        <w:t>школы.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Работа</w:t>
      </w:r>
      <w:r w:rsidRPr="00944D30">
        <w:rPr>
          <w:rFonts w:eastAsia="Arial"/>
        </w:rPr>
        <w:t xml:space="preserve"> </w:t>
      </w:r>
      <w:r w:rsidRPr="00944D30">
        <w:t>методических</w:t>
      </w:r>
      <w:r w:rsidRPr="00944D30">
        <w:rPr>
          <w:rFonts w:eastAsia="Arial"/>
        </w:rPr>
        <w:t xml:space="preserve"> </w:t>
      </w:r>
      <w:r w:rsidRPr="00944D30">
        <w:t>объединений</w:t>
      </w:r>
      <w:r w:rsidRPr="00944D30">
        <w:rPr>
          <w:rFonts w:eastAsia="Arial"/>
        </w:rPr>
        <w:t xml:space="preserve"> </w:t>
      </w:r>
      <w:r w:rsidRPr="00944D30">
        <w:t>строится,</w:t>
      </w:r>
      <w:r w:rsidRPr="00944D30">
        <w:rPr>
          <w:rFonts w:eastAsia="Arial"/>
        </w:rPr>
        <w:t xml:space="preserve"> </w:t>
      </w:r>
      <w:r w:rsidRPr="00944D30">
        <w:t>исходя</w:t>
      </w:r>
      <w:r w:rsidRPr="00944D30">
        <w:rPr>
          <w:rFonts w:eastAsia="Arial"/>
        </w:rPr>
        <w:t xml:space="preserve"> </w:t>
      </w:r>
      <w:r w:rsidRPr="00944D30">
        <w:t>из</w:t>
      </w:r>
      <w:r w:rsidRPr="00944D30">
        <w:rPr>
          <w:rFonts w:eastAsia="Arial"/>
        </w:rPr>
        <w:t xml:space="preserve"> </w:t>
      </w:r>
      <w:r w:rsidRPr="00944D30">
        <w:t>приоритетных</w:t>
      </w:r>
      <w:r w:rsidRPr="00944D30">
        <w:rPr>
          <w:rFonts w:eastAsia="Arial"/>
        </w:rPr>
        <w:t xml:space="preserve"> </w:t>
      </w:r>
      <w:r w:rsidRPr="00944D30">
        <w:t>направлений,</w:t>
      </w:r>
      <w:r w:rsidRPr="00944D30">
        <w:rPr>
          <w:rFonts w:eastAsia="Arial"/>
        </w:rPr>
        <w:t xml:space="preserve"> </w:t>
      </w:r>
      <w:r w:rsidRPr="00944D30">
        <w:t>определенных</w:t>
      </w:r>
      <w:r w:rsidRPr="00944D30">
        <w:rPr>
          <w:rFonts w:eastAsia="Arial"/>
        </w:rPr>
        <w:t xml:space="preserve"> </w:t>
      </w:r>
      <w:r w:rsidRPr="00944D30">
        <w:t>Образовательной</w:t>
      </w:r>
      <w:r w:rsidRPr="00944D30">
        <w:rPr>
          <w:rFonts w:eastAsia="Arial"/>
        </w:rPr>
        <w:t xml:space="preserve"> </w:t>
      </w:r>
      <w:r w:rsidRPr="00944D30">
        <w:t>программой</w:t>
      </w:r>
      <w:r w:rsidRPr="00944D30">
        <w:rPr>
          <w:rFonts w:eastAsia="Arial"/>
        </w:rPr>
        <w:t xml:space="preserve"> </w:t>
      </w:r>
      <w:r w:rsidRPr="00944D30">
        <w:t>школы.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lastRenderedPageBreak/>
        <w:t>  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соответствии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методической</w:t>
      </w:r>
      <w:r w:rsidRPr="00944D30">
        <w:rPr>
          <w:rFonts w:eastAsia="Arial"/>
        </w:rPr>
        <w:t xml:space="preserve"> </w:t>
      </w:r>
      <w:r w:rsidRPr="00944D30">
        <w:t>темой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</w:t>
      </w:r>
      <w:r w:rsidRPr="00944D30">
        <w:t> организована</w:t>
      </w:r>
      <w:r w:rsidRPr="00944D30">
        <w:rPr>
          <w:rFonts w:eastAsia="Arial"/>
        </w:rPr>
        <w:t xml:space="preserve"> </w:t>
      </w:r>
      <w:r w:rsidRPr="00944D30">
        <w:t>работа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педагогическими</w:t>
      </w:r>
      <w:r w:rsidRPr="00944D30">
        <w:rPr>
          <w:rFonts w:eastAsia="Arial"/>
        </w:rPr>
        <w:t xml:space="preserve"> </w:t>
      </w:r>
      <w:r w:rsidRPr="00944D30">
        <w:t>кадрами</w:t>
      </w:r>
      <w:r w:rsidRPr="00944D30">
        <w:rPr>
          <w:rFonts w:eastAsia="Arial"/>
        </w:rPr>
        <w:t xml:space="preserve"> </w:t>
      </w:r>
      <w:r w:rsidRPr="00944D30">
        <w:t>по</w:t>
      </w:r>
      <w:r w:rsidRPr="00944D30">
        <w:rPr>
          <w:rFonts w:eastAsia="Arial"/>
        </w:rPr>
        <w:t xml:space="preserve"> </w:t>
      </w:r>
      <w:r w:rsidRPr="00944D30">
        <w:t>самосовершенствованию</w:t>
      </w:r>
      <w:r w:rsidRPr="00944D30">
        <w:rPr>
          <w:rFonts w:eastAsia="Arial"/>
        </w:rPr>
        <w:t xml:space="preserve"> </w:t>
      </w:r>
      <w:r w:rsidRPr="00944D30">
        <w:t>педагогического</w:t>
      </w:r>
      <w:r w:rsidRPr="00944D30">
        <w:rPr>
          <w:rFonts w:eastAsia="Arial"/>
        </w:rPr>
        <w:t xml:space="preserve"> </w:t>
      </w:r>
      <w:r w:rsidRPr="00944D30">
        <w:t>мастерства </w:t>
      </w:r>
      <w:r w:rsidRPr="00944D30">
        <w:rPr>
          <w:rFonts w:eastAsia="Arial"/>
        </w:rPr>
        <w:t xml:space="preserve"> </w:t>
      </w:r>
      <w:r w:rsidRPr="00944D30">
        <w:t>через</w:t>
      </w:r>
      <w:r w:rsidRPr="00944D30">
        <w:rPr>
          <w:rFonts w:eastAsia="Arial"/>
        </w:rPr>
        <w:t xml:space="preserve"> </w:t>
      </w:r>
      <w:r w:rsidRPr="00944D30">
        <w:t>индивидуальные</w:t>
      </w:r>
      <w:r w:rsidRPr="00944D30">
        <w:rPr>
          <w:rFonts w:eastAsia="Arial"/>
        </w:rPr>
        <w:t xml:space="preserve"> </w:t>
      </w:r>
      <w:r w:rsidRPr="00944D30">
        <w:t>темы</w:t>
      </w:r>
      <w:r w:rsidRPr="00944D30">
        <w:rPr>
          <w:rFonts w:eastAsia="Arial"/>
        </w:rPr>
        <w:t xml:space="preserve"> </w:t>
      </w:r>
      <w:r w:rsidRPr="00944D30">
        <w:t>по</w:t>
      </w:r>
      <w:r w:rsidRPr="00944D30">
        <w:rPr>
          <w:rFonts w:eastAsia="Arial"/>
        </w:rPr>
        <w:t xml:space="preserve"> </w:t>
      </w:r>
      <w:r w:rsidRPr="00944D30">
        <w:t>самообразованию.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 </w:t>
      </w:r>
      <w:r w:rsidRPr="00944D30">
        <w:rPr>
          <w:rFonts w:eastAsia="Arial"/>
        </w:rPr>
        <w:t xml:space="preserve"> </w:t>
      </w:r>
      <w:r w:rsidRPr="00944D30">
        <w:t>У</w:t>
      </w:r>
      <w:r w:rsidRPr="00944D30">
        <w:rPr>
          <w:rFonts w:eastAsia="Arial"/>
        </w:rPr>
        <w:t xml:space="preserve"> </w:t>
      </w:r>
      <w:r w:rsidRPr="00944D30">
        <w:t>каждого</w:t>
      </w:r>
      <w:r w:rsidRPr="00944D30">
        <w:rPr>
          <w:rFonts w:eastAsia="Arial"/>
        </w:rPr>
        <w:t xml:space="preserve"> </w:t>
      </w:r>
      <w:r w:rsidRPr="00944D30">
        <w:t>учителя</w:t>
      </w:r>
      <w:r w:rsidRPr="00944D30">
        <w:rPr>
          <w:rFonts w:eastAsia="Arial"/>
        </w:rPr>
        <w:t xml:space="preserve"> </w:t>
      </w:r>
      <w:r w:rsidRPr="00944D30">
        <w:t>определена</w:t>
      </w:r>
      <w:r w:rsidRPr="00944D30">
        <w:rPr>
          <w:rFonts w:eastAsia="Arial"/>
        </w:rPr>
        <w:t xml:space="preserve"> </w:t>
      </w:r>
      <w:r w:rsidRPr="00944D30">
        <w:t>индивидуальная</w:t>
      </w:r>
      <w:r w:rsidRPr="00944D30">
        <w:rPr>
          <w:rFonts w:eastAsia="Arial"/>
        </w:rPr>
        <w:t xml:space="preserve"> </w:t>
      </w:r>
      <w:r w:rsidRPr="00944D30">
        <w:t>тема</w:t>
      </w:r>
      <w:r w:rsidRPr="00944D30">
        <w:rPr>
          <w:rFonts w:eastAsia="Arial"/>
        </w:rPr>
        <w:t xml:space="preserve"> </w:t>
      </w:r>
      <w:r w:rsidRPr="00944D30">
        <w:t>по</w:t>
      </w:r>
      <w:r w:rsidRPr="00944D30">
        <w:rPr>
          <w:rFonts w:eastAsia="Arial"/>
        </w:rPr>
        <w:t xml:space="preserve"> </w:t>
      </w:r>
      <w:r w:rsidRPr="00944D30">
        <w:t>самообразованию,</w:t>
      </w:r>
      <w:r w:rsidRPr="00944D30">
        <w:rPr>
          <w:rFonts w:eastAsia="Arial"/>
        </w:rPr>
        <w:t xml:space="preserve"> </w:t>
      </w:r>
      <w:r w:rsidRPr="00944D30">
        <w:t>которая</w:t>
      </w:r>
      <w:r w:rsidRPr="00944D30">
        <w:rPr>
          <w:rFonts w:eastAsia="Arial"/>
        </w:rPr>
        <w:t xml:space="preserve"> </w:t>
      </w:r>
      <w:r w:rsidRPr="00944D30">
        <w:t>анализируется</w:t>
      </w:r>
      <w:r w:rsidRPr="00944D30">
        <w:rPr>
          <w:rFonts w:eastAsia="Arial"/>
        </w:rPr>
        <w:t xml:space="preserve"> </w:t>
      </w:r>
      <w:r w:rsidRPr="00944D30">
        <w:t>через</w:t>
      </w:r>
      <w:r w:rsidRPr="00944D30">
        <w:rPr>
          <w:rFonts w:eastAsia="Arial"/>
        </w:rPr>
        <w:t xml:space="preserve"> </w:t>
      </w:r>
      <w:r w:rsidRPr="00944D30">
        <w:t>участие</w:t>
      </w:r>
      <w:r w:rsidRPr="00944D30">
        <w:rPr>
          <w:rFonts w:eastAsia="Arial"/>
        </w:rPr>
        <w:t xml:space="preserve"> </w:t>
      </w:r>
      <w:r w:rsidRPr="00944D30">
        <w:t>педагогов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работе</w:t>
      </w:r>
      <w:r w:rsidRPr="00944D30">
        <w:rPr>
          <w:rFonts w:eastAsia="Arial"/>
        </w:rPr>
        <w:t xml:space="preserve"> </w:t>
      </w:r>
      <w:r w:rsidRPr="00944D30">
        <w:t>методических</w:t>
      </w:r>
      <w:r w:rsidRPr="00944D30">
        <w:rPr>
          <w:rFonts w:eastAsia="Arial"/>
        </w:rPr>
        <w:t xml:space="preserve"> </w:t>
      </w:r>
      <w:r w:rsidRPr="00944D30">
        <w:t>объединений,</w:t>
      </w:r>
      <w:r w:rsidRPr="00944D30">
        <w:rPr>
          <w:rFonts w:eastAsia="Arial"/>
        </w:rPr>
        <w:t xml:space="preserve"> </w:t>
      </w:r>
      <w:r w:rsidRPr="00944D30">
        <w:t>педсоветов,</w:t>
      </w:r>
      <w:r w:rsidRPr="00944D30">
        <w:rPr>
          <w:rFonts w:eastAsia="Arial"/>
        </w:rPr>
        <w:t xml:space="preserve"> </w:t>
      </w:r>
      <w:r w:rsidRPr="00944D30">
        <w:t>семинаров,</w:t>
      </w:r>
      <w:r w:rsidRPr="00944D30">
        <w:rPr>
          <w:rFonts w:eastAsia="Arial"/>
        </w:rPr>
        <w:t xml:space="preserve"> </w:t>
      </w:r>
      <w:r w:rsidRPr="00944D30">
        <w:t>творческих</w:t>
      </w:r>
      <w:r w:rsidRPr="00944D30">
        <w:rPr>
          <w:rFonts w:eastAsia="Arial"/>
        </w:rPr>
        <w:t xml:space="preserve"> </w:t>
      </w:r>
      <w:r w:rsidRPr="00944D30">
        <w:t>отчетах,</w:t>
      </w:r>
      <w:r w:rsidRPr="00944D30">
        <w:rPr>
          <w:rFonts w:eastAsia="Arial"/>
        </w:rPr>
        <w:t xml:space="preserve"> </w:t>
      </w:r>
      <w:r w:rsidRPr="00944D30">
        <w:t>практикумов.</w:t>
      </w:r>
      <w:r w:rsidRPr="00944D30">
        <w:rPr>
          <w:rFonts w:eastAsia="Arial"/>
        </w:rPr>
        <w:t xml:space="preserve"> </w:t>
      </w:r>
      <w:r w:rsidRPr="00944D30">
        <w:t>  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  </w:t>
      </w:r>
      <w:r w:rsidRPr="00944D30">
        <w:rPr>
          <w:rFonts w:eastAsia="Arial"/>
        </w:rPr>
        <w:t xml:space="preserve"> </w:t>
      </w:r>
      <w:r w:rsidRPr="00944D30">
        <w:t>Индивидуальное</w:t>
      </w:r>
      <w:r w:rsidRPr="00944D30">
        <w:rPr>
          <w:rFonts w:eastAsia="Arial"/>
        </w:rPr>
        <w:t xml:space="preserve"> </w:t>
      </w:r>
      <w:r w:rsidRPr="00944D30">
        <w:t>самообразование</w:t>
      </w:r>
      <w:r w:rsidRPr="00944D30">
        <w:rPr>
          <w:rFonts w:eastAsia="Arial"/>
        </w:rPr>
        <w:t xml:space="preserve"> </w:t>
      </w:r>
      <w:r w:rsidR="00256FAA" w:rsidRPr="00944D30">
        <w:t>осуществляется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основе</w:t>
      </w:r>
      <w:r w:rsidRPr="00944D30">
        <w:rPr>
          <w:rFonts w:eastAsia="Arial"/>
        </w:rPr>
        <w:t xml:space="preserve"> </w:t>
      </w:r>
      <w:r w:rsidRPr="00944D30">
        <w:t>собственных</w:t>
      </w:r>
      <w:r w:rsidRPr="00944D30">
        <w:rPr>
          <w:rFonts w:eastAsia="Arial"/>
        </w:rPr>
        <w:t xml:space="preserve"> </w:t>
      </w:r>
      <w:r w:rsidRPr="00944D30">
        <w:t>планов.</w:t>
      </w:r>
      <w:r w:rsidRPr="00944D30">
        <w:rPr>
          <w:rFonts w:eastAsia="Arial"/>
        </w:rPr>
        <w:t xml:space="preserve"> </w:t>
      </w:r>
      <w:r w:rsidRPr="00944D30">
        <w:t>Планы</w:t>
      </w:r>
      <w:r w:rsidRPr="00944D30">
        <w:rPr>
          <w:rFonts w:eastAsia="Arial"/>
        </w:rPr>
        <w:t xml:space="preserve"> </w:t>
      </w:r>
      <w:r w:rsidR="00256FAA" w:rsidRPr="00944D30">
        <w:t>предусматривают</w:t>
      </w:r>
      <w:r w:rsidRPr="00944D30">
        <w:t>:</w:t>
      </w:r>
      <w:r w:rsidRPr="00944D30">
        <w:rPr>
          <w:rFonts w:eastAsia="Arial"/>
        </w:rPr>
        <w:t xml:space="preserve"> </w:t>
      </w:r>
      <w:r w:rsidRPr="00944D30">
        <w:t>подбор</w:t>
      </w:r>
      <w:r w:rsidRPr="00944D30">
        <w:rPr>
          <w:rFonts w:eastAsia="Arial"/>
        </w:rPr>
        <w:t xml:space="preserve"> </w:t>
      </w:r>
      <w:r w:rsidRPr="00944D30">
        <w:t>литературы,</w:t>
      </w:r>
      <w:r w:rsidRPr="00944D30">
        <w:rPr>
          <w:rFonts w:eastAsia="Arial"/>
        </w:rPr>
        <w:t xml:space="preserve"> </w:t>
      </w:r>
      <w:r w:rsidRPr="00944D30">
        <w:t>затрату</w:t>
      </w:r>
      <w:r w:rsidRPr="00944D30">
        <w:rPr>
          <w:rFonts w:eastAsia="Arial"/>
        </w:rPr>
        <w:t xml:space="preserve"> </w:t>
      </w:r>
      <w:r w:rsidRPr="00944D30">
        <w:t>времени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изучение</w:t>
      </w:r>
      <w:r w:rsidRPr="00944D30">
        <w:rPr>
          <w:rFonts w:eastAsia="Arial"/>
        </w:rPr>
        <w:t xml:space="preserve"> </w:t>
      </w:r>
      <w:r w:rsidRPr="00944D30">
        <w:t>данных</w:t>
      </w:r>
      <w:r w:rsidRPr="00944D30">
        <w:rPr>
          <w:rFonts w:eastAsia="Arial"/>
        </w:rPr>
        <w:t xml:space="preserve"> </w:t>
      </w:r>
      <w:r w:rsidRPr="00944D30">
        <w:t>по</w:t>
      </w:r>
      <w:r w:rsidRPr="00944D30">
        <w:rPr>
          <w:rFonts w:eastAsia="Arial"/>
        </w:rPr>
        <w:t xml:space="preserve"> </w:t>
      </w:r>
      <w:r w:rsidRPr="00944D30">
        <w:t>проблеме,</w:t>
      </w:r>
      <w:r w:rsidRPr="00944D30">
        <w:rPr>
          <w:rFonts w:eastAsia="Arial"/>
        </w:rPr>
        <w:t xml:space="preserve"> </w:t>
      </w:r>
      <w:r w:rsidRPr="00944D30">
        <w:t>анализ</w:t>
      </w:r>
      <w:r w:rsidRPr="00944D30">
        <w:rPr>
          <w:rFonts w:eastAsia="Arial"/>
        </w:rPr>
        <w:t xml:space="preserve"> </w:t>
      </w:r>
      <w:r w:rsidRPr="00944D30">
        <w:t>литературы,</w:t>
      </w:r>
      <w:r w:rsidRPr="00944D30">
        <w:rPr>
          <w:rFonts w:eastAsia="Arial"/>
        </w:rPr>
        <w:t xml:space="preserve"> </w:t>
      </w:r>
      <w:r w:rsidRPr="00944D30">
        <w:t>знакомство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практическим</w:t>
      </w:r>
      <w:r w:rsidRPr="00944D30">
        <w:rPr>
          <w:rFonts w:eastAsia="Arial"/>
        </w:rPr>
        <w:t xml:space="preserve"> </w:t>
      </w:r>
      <w:r w:rsidRPr="00944D30">
        <w:t>опытом.</w:t>
      </w:r>
      <w:r w:rsidRPr="00944D30">
        <w:rPr>
          <w:rFonts w:eastAsia="Arial"/>
        </w:rPr>
        <w:t xml:space="preserve"> </w:t>
      </w:r>
      <w:r w:rsidR="00256FAA" w:rsidRPr="00944D30">
        <w:t>Завершается</w:t>
      </w:r>
      <w:r w:rsidRPr="00944D30">
        <w:rPr>
          <w:rFonts w:eastAsia="Arial"/>
        </w:rPr>
        <w:t xml:space="preserve"> </w:t>
      </w:r>
      <w:r w:rsidRPr="00944D30">
        <w:t>самообразование</w:t>
      </w:r>
      <w:r w:rsidRPr="00944D30">
        <w:rPr>
          <w:rFonts w:eastAsia="Arial"/>
        </w:rPr>
        <w:t xml:space="preserve"> </w:t>
      </w:r>
      <w:r w:rsidRPr="00944D30">
        <w:t>анализом,</w:t>
      </w:r>
      <w:r w:rsidRPr="00944D30">
        <w:rPr>
          <w:rFonts w:eastAsia="Arial"/>
        </w:rPr>
        <w:t xml:space="preserve"> </w:t>
      </w:r>
      <w:r w:rsidRPr="00944D30">
        <w:t>оценкой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самооценкой</w:t>
      </w:r>
      <w:r w:rsidRPr="00944D30">
        <w:rPr>
          <w:rFonts w:eastAsia="Arial"/>
        </w:rPr>
        <w:t xml:space="preserve"> </w:t>
      </w:r>
      <w:r w:rsidRPr="00944D30">
        <w:t>эффективности</w:t>
      </w:r>
      <w:r w:rsidRPr="00944D30">
        <w:rPr>
          <w:rFonts w:eastAsia="Arial"/>
        </w:rPr>
        <w:t xml:space="preserve"> </w:t>
      </w:r>
      <w:r w:rsidRPr="00944D30">
        <w:t>выполненной</w:t>
      </w:r>
      <w:r w:rsidRPr="00944D30">
        <w:rPr>
          <w:rFonts w:eastAsia="Arial"/>
        </w:rPr>
        <w:t xml:space="preserve"> </w:t>
      </w:r>
      <w:r w:rsidRPr="00944D30">
        <w:t>работы. </w:t>
      </w:r>
      <w:r w:rsidRPr="00944D30">
        <w:rPr>
          <w:rFonts w:eastAsia="Arial"/>
        </w:rPr>
        <w:t xml:space="preserve"> </w:t>
      </w:r>
      <w:r w:rsidRPr="00944D30">
        <w:t>Результатом</w:t>
      </w:r>
      <w:r w:rsidRPr="00944D30">
        <w:rPr>
          <w:rFonts w:eastAsia="Arial"/>
        </w:rPr>
        <w:t xml:space="preserve"> </w:t>
      </w:r>
      <w:r w:rsidRPr="00944D30">
        <w:t>самообразования</w:t>
      </w:r>
      <w:r w:rsidRPr="00944D30">
        <w:rPr>
          <w:rFonts w:eastAsia="Arial"/>
        </w:rPr>
        <w:t xml:space="preserve"> </w:t>
      </w:r>
      <w:r w:rsidR="00256FAA" w:rsidRPr="00944D30">
        <w:t>являются</w:t>
      </w:r>
      <w:r w:rsidRPr="00944D30">
        <w:t> </w:t>
      </w:r>
      <w:r w:rsidRPr="00944D30">
        <w:rPr>
          <w:rFonts w:eastAsia="Arial"/>
        </w:rPr>
        <w:t xml:space="preserve"> </w:t>
      </w:r>
      <w:r w:rsidRPr="00944D30">
        <w:t>открытые</w:t>
      </w:r>
      <w:r w:rsidRPr="00944D30">
        <w:rPr>
          <w:rFonts w:eastAsia="Arial"/>
        </w:rPr>
        <w:t xml:space="preserve"> </w:t>
      </w:r>
      <w:r w:rsidRPr="00944D30">
        <w:t>уроки,</w:t>
      </w:r>
      <w:r w:rsidRPr="00944D30">
        <w:rPr>
          <w:rFonts w:eastAsia="Arial"/>
        </w:rPr>
        <w:t xml:space="preserve"> </w:t>
      </w:r>
      <w:r w:rsidRPr="00944D30">
        <w:t>доклады,</w:t>
      </w:r>
      <w:r w:rsidRPr="00944D30">
        <w:rPr>
          <w:rFonts w:eastAsia="Arial"/>
        </w:rPr>
        <w:t xml:space="preserve"> </w:t>
      </w:r>
      <w:r w:rsidRPr="00944D30">
        <w:t>выступления</w:t>
      </w:r>
      <w:r w:rsidRPr="00944D30">
        <w:rPr>
          <w:rFonts w:eastAsia="Arial"/>
        </w:rPr>
        <w:t xml:space="preserve"> </w:t>
      </w:r>
      <w:r w:rsidRPr="00944D30">
        <w:t>перед</w:t>
      </w:r>
      <w:r w:rsidRPr="00944D30">
        <w:rPr>
          <w:rFonts w:eastAsia="Arial"/>
        </w:rPr>
        <w:t xml:space="preserve"> </w:t>
      </w:r>
      <w:r w:rsidRPr="00944D30">
        <w:t>коллегами,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совещаниях</w:t>
      </w:r>
      <w:r w:rsidRPr="00944D30">
        <w:rPr>
          <w:rFonts w:eastAsia="Arial"/>
        </w:rPr>
        <w:t xml:space="preserve"> </w:t>
      </w:r>
      <w:r w:rsidRPr="00944D30">
        <w:t>ШМО,</w:t>
      </w:r>
      <w:r w:rsidRPr="00944D30">
        <w:rPr>
          <w:rFonts w:eastAsia="Arial"/>
        </w:rPr>
        <w:t xml:space="preserve"> </w:t>
      </w:r>
      <w:r w:rsidRPr="00944D30">
        <w:t>РМО,</w:t>
      </w:r>
      <w:r w:rsidRPr="00944D30">
        <w:rPr>
          <w:rFonts w:eastAsia="Arial"/>
        </w:rPr>
        <w:t xml:space="preserve"> </w:t>
      </w:r>
      <w:r w:rsidRPr="00944D30">
        <w:t>педсоветах.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     </w:t>
      </w:r>
      <w:r w:rsidRPr="00944D30">
        <w:rPr>
          <w:rFonts w:eastAsia="Arial"/>
        </w:rPr>
        <w:t xml:space="preserve"> </w:t>
      </w:r>
      <w:r w:rsidRPr="00944D30">
        <w:t>Всем</w:t>
      </w:r>
      <w:r w:rsidRPr="00944D30">
        <w:rPr>
          <w:rFonts w:eastAsia="Arial"/>
        </w:rPr>
        <w:t xml:space="preserve"> </w:t>
      </w:r>
      <w:r w:rsidRPr="00944D30">
        <w:t>педагогам</w:t>
      </w:r>
      <w:r w:rsidRPr="00944D30">
        <w:rPr>
          <w:rFonts w:eastAsia="Arial"/>
        </w:rPr>
        <w:t xml:space="preserve"> </w:t>
      </w:r>
      <w:r w:rsidRPr="00944D30">
        <w:t>даются</w:t>
      </w:r>
      <w:r w:rsidRPr="00944D30">
        <w:rPr>
          <w:rFonts w:eastAsia="Arial"/>
        </w:rPr>
        <w:t xml:space="preserve"> </w:t>
      </w:r>
      <w:r w:rsidRPr="00944D30">
        <w:t>необходимые</w:t>
      </w:r>
      <w:r w:rsidRPr="00944D30">
        <w:rPr>
          <w:rFonts w:eastAsia="Arial"/>
        </w:rPr>
        <w:t xml:space="preserve"> </w:t>
      </w:r>
      <w:r w:rsidRPr="00944D30">
        <w:t>консультации,</w:t>
      </w:r>
      <w:r w:rsidRPr="00944D30">
        <w:rPr>
          <w:rFonts w:eastAsia="Arial"/>
        </w:rPr>
        <w:t xml:space="preserve"> </w:t>
      </w:r>
      <w:r w:rsidRPr="00944D30">
        <w:t>рекомендации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оказывается </w:t>
      </w:r>
      <w:r w:rsidRPr="00944D30">
        <w:rPr>
          <w:rFonts w:eastAsia="Arial"/>
        </w:rPr>
        <w:t xml:space="preserve"> </w:t>
      </w:r>
      <w:r w:rsidRPr="00944D30">
        <w:t>своевременная</w:t>
      </w:r>
      <w:r w:rsidRPr="00944D30">
        <w:rPr>
          <w:rFonts w:eastAsia="Arial"/>
        </w:rPr>
        <w:t xml:space="preserve"> </w:t>
      </w:r>
      <w:r w:rsidRPr="00944D30">
        <w:t>методическая</w:t>
      </w:r>
      <w:r w:rsidRPr="00944D30">
        <w:rPr>
          <w:rFonts w:eastAsia="Arial"/>
        </w:rPr>
        <w:t xml:space="preserve"> </w:t>
      </w:r>
      <w:r w:rsidRPr="00944D30">
        <w:t>помощь.</w:t>
      </w:r>
      <w:r w:rsidRPr="00944D30">
        <w:rPr>
          <w:rFonts w:eastAsia="Arial"/>
        </w:rPr>
        <w:t xml:space="preserve"> </w:t>
      </w:r>
      <w:r w:rsidRPr="00944D30">
        <w:t>Все</w:t>
      </w:r>
      <w:r w:rsidRPr="00944D30">
        <w:rPr>
          <w:rFonts w:eastAsia="Arial"/>
        </w:rPr>
        <w:t xml:space="preserve"> </w:t>
      </w:r>
      <w:r w:rsidRPr="00944D30">
        <w:t>темы</w:t>
      </w:r>
      <w:r w:rsidRPr="00944D30">
        <w:rPr>
          <w:rFonts w:eastAsia="Arial"/>
        </w:rPr>
        <w:t xml:space="preserve"> </w:t>
      </w:r>
      <w:r w:rsidRPr="00944D30">
        <w:t>самообразования</w:t>
      </w:r>
      <w:r w:rsidRPr="00944D30">
        <w:rPr>
          <w:rFonts w:eastAsia="Arial"/>
        </w:rPr>
        <w:t xml:space="preserve"> </w:t>
      </w:r>
      <w:r w:rsidRPr="00944D30">
        <w:t>имеют</w:t>
      </w:r>
      <w:r w:rsidRPr="00944D30">
        <w:rPr>
          <w:rFonts w:eastAsia="Arial"/>
        </w:rPr>
        <w:t xml:space="preserve"> </w:t>
      </w:r>
      <w:r w:rsidRPr="00944D30">
        <w:t>практическую</w:t>
      </w:r>
      <w:r w:rsidRPr="00944D30">
        <w:rPr>
          <w:rFonts w:eastAsia="Arial"/>
        </w:rPr>
        <w:t xml:space="preserve"> </w:t>
      </w:r>
      <w:r w:rsidRPr="00944D30">
        <w:t>направленность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продиктованы</w:t>
      </w:r>
      <w:r w:rsidRPr="00944D30">
        <w:rPr>
          <w:rFonts w:eastAsia="Arial"/>
        </w:rPr>
        <w:t xml:space="preserve"> </w:t>
      </w:r>
      <w:r w:rsidRPr="00944D30">
        <w:t>потребностью</w:t>
      </w:r>
      <w:r w:rsidRPr="00944D30">
        <w:rPr>
          <w:rFonts w:eastAsia="Arial"/>
        </w:rPr>
        <w:t xml:space="preserve"> </w:t>
      </w:r>
      <w:r w:rsidRPr="00944D30">
        <w:t>совершенствования</w:t>
      </w:r>
      <w:r w:rsidRPr="00944D30">
        <w:rPr>
          <w:rFonts w:eastAsia="Arial"/>
        </w:rPr>
        <w:t xml:space="preserve"> </w:t>
      </w:r>
      <w:r w:rsidRPr="00944D30">
        <w:t>процесса</w:t>
      </w:r>
      <w:r w:rsidRPr="00944D30">
        <w:rPr>
          <w:rFonts w:eastAsia="Arial"/>
        </w:rPr>
        <w:t xml:space="preserve"> </w:t>
      </w:r>
      <w:r w:rsidRPr="00944D30">
        <w:t>обучения,</w:t>
      </w:r>
      <w:r w:rsidRPr="00944D30">
        <w:rPr>
          <w:rFonts w:eastAsia="Arial"/>
        </w:rPr>
        <w:t xml:space="preserve"> </w:t>
      </w:r>
      <w:r w:rsidRPr="00944D30">
        <w:t>качества</w:t>
      </w:r>
      <w:r w:rsidRPr="00944D30">
        <w:rPr>
          <w:rFonts w:eastAsia="Arial"/>
        </w:rPr>
        <w:t xml:space="preserve"> </w:t>
      </w:r>
      <w:r w:rsidRPr="00944D30">
        <w:t>образования,</w:t>
      </w:r>
      <w:r w:rsidRPr="00944D30">
        <w:rPr>
          <w:rFonts w:eastAsia="Arial"/>
        </w:rPr>
        <w:t xml:space="preserve"> </w:t>
      </w:r>
      <w:r w:rsidRPr="00944D30">
        <w:t>учителя</w:t>
      </w:r>
      <w:r w:rsidRPr="00944D30">
        <w:rPr>
          <w:rFonts w:eastAsia="Arial"/>
        </w:rPr>
        <w:t xml:space="preserve"> </w:t>
      </w:r>
      <w:r w:rsidRPr="00944D30">
        <w:t>выявили</w:t>
      </w:r>
      <w:r w:rsidRPr="00944D30">
        <w:rPr>
          <w:rFonts w:eastAsia="Arial"/>
        </w:rPr>
        <w:t xml:space="preserve"> </w:t>
      </w:r>
      <w:r w:rsidRPr="00944D30">
        <w:t>положительный</w:t>
      </w:r>
      <w:r w:rsidRPr="00944D30">
        <w:rPr>
          <w:rFonts w:eastAsia="Arial"/>
        </w:rPr>
        <w:t xml:space="preserve"> </w:t>
      </w:r>
      <w:r w:rsidRPr="00944D30">
        <w:t>педагогический</w:t>
      </w:r>
      <w:r w:rsidRPr="00944D30">
        <w:rPr>
          <w:rFonts w:eastAsia="Arial"/>
        </w:rPr>
        <w:t xml:space="preserve"> </w:t>
      </w:r>
      <w:r w:rsidRPr="00944D30">
        <w:t>опыт,</w:t>
      </w:r>
      <w:r w:rsidRPr="00944D30">
        <w:rPr>
          <w:rFonts w:eastAsia="Arial"/>
        </w:rPr>
        <w:t xml:space="preserve"> </w:t>
      </w:r>
      <w:r w:rsidRPr="00944D30">
        <w:t>повысили</w:t>
      </w:r>
      <w:r w:rsidRPr="00944D30">
        <w:rPr>
          <w:rFonts w:eastAsia="Arial"/>
        </w:rPr>
        <w:t xml:space="preserve"> </w:t>
      </w:r>
      <w:r w:rsidRPr="00944D30">
        <w:t>свою</w:t>
      </w:r>
      <w:r w:rsidRPr="00944D30">
        <w:rPr>
          <w:rFonts w:eastAsia="Arial"/>
        </w:rPr>
        <w:t xml:space="preserve"> </w:t>
      </w:r>
      <w:r w:rsidRPr="00944D30">
        <w:t>профессиональную</w:t>
      </w:r>
      <w:r w:rsidRPr="00944D30">
        <w:rPr>
          <w:rFonts w:eastAsia="Arial"/>
        </w:rPr>
        <w:t xml:space="preserve"> </w:t>
      </w:r>
      <w:r w:rsidRPr="00944D30">
        <w:t>квалификацию,</w:t>
      </w:r>
      <w:r w:rsidRPr="00944D30">
        <w:rPr>
          <w:rFonts w:eastAsia="Arial"/>
        </w:rPr>
        <w:t xml:space="preserve"> </w:t>
      </w:r>
      <w:r w:rsidRPr="00944D30">
        <w:t>обеспечили</w:t>
      </w:r>
      <w:r w:rsidRPr="00944D30">
        <w:rPr>
          <w:rFonts w:eastAsia="Arial"/>
        </w:rPr>
        <w:t xml:space="preserve"> </w:t>
      </w:r>
      <w:r w:rsidRPr="00944D30">
        <w:t>совершенствование</w:t>
      </w:r>
      <w:r w:rsidRPr="00944D30">
        <w:rPr>
          <w:rFonts w:eastAsia="Arial"/>
        </w:rPr>
        <w:t xml:space="preserve"> </w:t>
      </w:r>
      <w:r w:rsidRPr="00944D30">
        <w:t>уровня</w:t>
      </w:r>
      <w:r w:rsidRPr="00944D30">
        <w:rPr>
          <w:rFonts w:eastAsia="Arial"/>
        </w:rPr>
        <w:t xml:space="preserve"> </w:t>
      </w:r>
      <w:r w:rsidRPr="00944D30">
        <w:t>своего </w:t>
      </w:r>
      <w:r w:rsidRPr="00944D30">
        <w:rPr>
          <w:rFonts w:eastAsia="Arial"/>
        </w:rPr>
        <w:t xml:space="preserve"> </w:t>
      </w:r>
      <w:r w:rsidRPr="00944D30">
        <w:t>педагогического </w:t>
      </w:r>
      <w:r w:rsidRPr="00944D30">
        <w:rPr>
          <w:rFonts w:eastAsia="Arial"/>
        </w:rPr>
        <w:t xml:space="preserve"> </w:t>
      </w:r>
      <w:r w:rsidRPr="00944D30">
        <w:t>мастерства.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  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творческих</w:t>
      </w:r>
      <w:r w:rsidRPr="00944D30">
        <w:rPr>
          <w:rFonts w:eastAsia="Arial"/>
        </w:rPr>
        <w:t xml:space="preserve"> </w:t>
      </w:r>
      <w:r w:rsidRPr="00944D30">
        <w:t>отчетах</w:t>
      </w:r>
      <w:r w:rsidRPr="00944D30">
        <w:rPr>
          <w:rFonts w:eastAsia="Arial"/>
        </w:rPr>
        <w:t xml:space="preserve"> </w:t>
      </w:r>
      <w:r w:rsidRPr="00944D30">
        <w:t>по </w:t>
      </w:r>
      <w:r w:rsidRPr="00944D30">
        <w:rPr>
          <w:rFonts w:eastAsia="Arial"/>
        </w:rPr>
        <w:t xml:space="preserve"> </w:t>
      </w:r>
      <w:r w:rsidRPr="00944D30">
        <w:t>темам</w:t>
      </w:r>
      <w:r w:rsidRPr="00944D30">
        <w:rPr>
          <w:rFonts w:eastAsia="Arial"/>
        </w:rPr>
        <w:t xml:space="preserve"> </w:t>
      </w:r>
      <w:r w:rsidRPr="00944D30">
        <w:t>самообразования</w:t>
      </w:r>
      <w:r w:rsidRPr="00944D30">
        <w:rPr>
          <w:rFonts w:eastAsia="Arial"/>
        </w:rPr>
        <w:t xml:space="preserve"> </w:t>
      </w:r>
      <w:r w:rsidRPr="00944D30">
        <w:t>участники</w:t>
      </w:r>
      <w:r w:rsidRPr="00944D30">
        <w:rPr>
          <w:rFonts w:eastAsia="Arial"/>
        </w:rPr>
        <w:t xml:space="preserve"> </w:t>
      </w:r>
      <w:r w:rsidRPr="00944D30">
        <w:t>МО</w:t>
      </w:r>
      <w:r w:rsidRPr="00944D30">
        <w:rPr>
          <w:rFonts w:eastAsia="Arial"/>
        </w:rPr>
        <w:t xml:space="preserve"> </w:t>
      </w:r>
      <w:r w:rsidRPr="00944D30">
        <w:t>освещают</w:t>
      </w:r>
      <w:r w:rsidRPr="00944D30">
        <w:rPr>
          <w:rFonts w:eastAsia="Arial"/>
        </w:rPr>
        <w:t xml:space="preserve"> </w:t>
      </w:r>
      <w:r w:rsidRPr="00944D30">
        <w:t> круг</w:t>
      </w:r>
      <w:r w:rsidRPr="00944D30">
        <w:rPr>
          <w:rFonts w:eastAsia="Arial"/>
        </w:rPr>
        <w:t xml:space="preserve"> </w:t>
      </w:r>
      <w:r w:rsidRPr="00944D30">
        <w:t>вопросов,</w:t>
      </w:r>
      <w:r w:rsidRPr="00944D30">
        <w:rPr>
          <w:rFonts w:eastAsia="Arial"/>
        </w:rPr>
        <w:t xml:space="preserve"> </w:t>
      </w:r>
      <w:r w:rsidRPr="00944D30">
        <w:t>связанных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введением</w:t>
      </w:r>
      <w:r w:rsidRPr="00944D30">
        <w:rPr>
          <w:rFonts w:eastAsia="Arial"/>
        </w:rPr>
        <w:t xml:space="preserve"> </w:t>
      </w:r>
      <w:r w:rsidRPr="00944D30">
        <w:t>Новых</w:t>
      </w:r>
      <w:r w:rsidRPr="00944D30">
        <w:rPr>
          <w:rFonts w:eastAsia="Arial"/>
        </w:rPr>
        <w:t xml:space="preserve"> </w:t>
      </w:r>
      <w:r w:rsidRPr="00944D30">
        <w:t>Стандартов.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     </w:t>
      </w:r>
      <w:r w:rsidRPr="00944D30">
        <w:rPr>
          <w:rFonts w:eastAsia="Arial"/>
        </w:rPr>
        <w:t xml:space="preserve"> </w:t>
      </w:r>
      <w:r w:rsidRPr="00944D30">
        <w:t>Большую</w:t>
      </w:r>
      <w:r w:rsidRPr="00944D30">
        <w:rPr>
          <w:rFonts w:eastAsia="Arial"/>
        </w:rPr>
        <w:t xml:space="preserve"> </w:t>
      </w:r>
      <w:r w:rsidRPr="00944D30">
        <w:t>роль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распространении</w:t>
      </w:r>
      <w:r w:rsidRPr="00944D30">
        <w:rPr>
          <w:rFonts w:eastAsia="Arial"/>
        </w:rPr>
        <w:t xml:space="preserve"> </w:t>
      </w:r>
      <w:r w:rsidRPr="00944D30">
        <w:t>педагогического</w:t>
      </w:r>
      <w:r w:rsidRPr="00944D30">
        <w:rPr>
          <w:rFonts w:eastAsia="Arial"/>
        </w:rPr>
        <w:t xml:space="preserve"> </w:t>
      </w:r>
      <w:r w:rsidRPr="00944D30">
        <w:t>опыта</w:t>
      </w:r>
      <w:r w:rsidRPr="00944D30">
        <w:rPr>
          <w:rFonts w:eastAsia="Arial"/>
        </w:rPr>
        <w:t xml:space="preserve"> </w:t>
      </w:r>
      <w:r w:rsidRPr="00944D30">
        <w:t>играют</w:t>
      </w:r>
      <w:r w:rsidRPr="00944D30">
        <w:rPr>
          <w:rFonts w:eastAsia="Arial"/>
        </w:rPr>
        <w:t xml:space="preserve"> </w:t>
      </w:r>
      <w:r w:rsidRPr="00944D30">
        <w:t>открытые</w:t>
      </w:r>
      <w:r w:rsidRPr="00944D30">
        <w:rPr>
          <w:rFonts w:eastAsia="Arial"/>
        </w:rPr>
        <w:t xml:space="preserve"> </w:t>
      </w:r>
      <w:r w:rsidRPr="00944D30">
        <w:t>уроки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творческие</w:t>
      </w:r>
      <w:r w:rsidRPr="00944D30">
        <w:rPr>
          <w:rFonts w:eastAsia="Arial"/>
        </w:rPr>
        <w:t xml:space="preserve"> </w:t>
      </w:r>
      <w:r w:rsidRPr="00944D30">
        <w:t>мероприятия.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 </w:t>
      </w:r>
      <w:r w:rsidRPr="00944D30">
        <w:rPr>
          <w:rFonts w:eastAsia="Arial"/>
        </w:rPr>
        <w:t xml:space="preserve"> </w:t>
      </w:r>
      <w:r w:rsidRPr="00944D30">
        <w:t>Большинство</w:t>
      </w:r>
      <w:r w:rsidRPr="00944D30">
        <w:rPr>
          <w:rFonts w:eastAsia="Arial"/>
        </w:rPr>
        <w:t xml:space="preserve"> </w:t>
      </w:r>
      <w:r w:rsidRPr="00944D30">
        <w:t>проведенных</w:t>
      </w:r>
      <w:r w:rsidRPr="00944D30">
        <w:rPr>
          <w:rFonts w:eastAsia="Arial"/>
        </w:rPr>
        <w:t xml:space="preserve"> </w:t>
      </w:r>
      <w:r w:rsidRPr="00944D30">
        <w:t>уроков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мероприятий</w:t>
      </w:r>
      <w:r w:rsidRPr="00944D30">
        <w:rPr>
          <w:rFonts w:eastAsia="Arial"/>
        </w:rPr>
        <w:t xml:space="preserve"> </w:t>
      </w:r>
      <w:r w:rsidRPr="00944D30">
        <w:t>проходит</w:t>
      </w:r>
      <w:r w:rsidRPr="00944D30">
        <w:rPr>
          <w:rFonts w:eastAsia="Arial"/>
        </w:rPr>
        <w:t xml:space="preserve"> </w:t>
      </w:r>
      <w:r w:rsidRPr="00944D30">
        <w:t> с</w:t>
      </w:r>
      <w:r w:rsidRPr="00944D30">
        <w:rPr>
          <w:rFonts w:eastAsia="Arial"/>
        </w:rPr>
        <w:t xml:space="preserve"> </w:t>
      </w:r>
      <w:r w:rsidRPr="00944D30">
        <w:t>использованием</w:t>
      </w:r>
      <w:r w:rsidRPr="00944D30">
        <w:rPr>
          <w:rFonts w:eastAsia="Arial"/>
        </w:rPr>
        <w:t xml:space="preserve"> </w:t>
      </w:r>
      <w:r w:rsidRPr="00944D30">
        <w:t>ИКТ-технологий,</w:t>
      </w:r>
      <w:r w:rsidRPr="00944D30">
        <w:rPr>
          <w:rFonts w:eastAsia="Arial"/>
        </w:rPr>
        <w:t xml:space="preserve"> </w:t>
      </w:r>
      <w:r w:rsidRPr="00944D30">
        <w:t>что</w:t>
      </w:r>
      <w:r w:rsidRPr="00944D30">
        <w:rPr>
          <w:rFonts w:eastAsia="Arial"/>
        </w:rPr>
        <w:t xml:space="preserve"> </w:t>
      </w:r>
      <w:r w:rsidRPr="00944D30">
        <w:t>говорит</w:t>
      </w:r>
      <w:r w:rsidRPr="00944D30">
        <w:rPr>
          <w:rFonts w:eastAsia="Arial"/>
        </w:rPr>
        <w:t xml:space="preserve"> </w:t>
      </w:r>
      <w:r w:rsidRPr="00944D30">
        <w:t>о</w:t>
      </w:r>
      <w:r w:rsidRPr="00944D30">
        <w:rPr>
          <w:rFonts w:eastAsia="Arial"/>
        </w:rPr>
        <w:t xml:space="preserve"> </w:t>
      </w:r>
      <w:r w:rsidRPr="00944D30">
        <w:t>повышении</w:t>
      </w:r>
      <w:r w:rsidRPr="00944D30">
        <w:rPr>
          <w:rFonts w:eastAsia="Arial"/>
        </w:rPr>
        <w:t xml:space="preserve"> </w:t>
      </w:r>
      <w:r w:rsidRPr="00944D30">
        <w:t>компьютерной</w:t>
      </w:r>
      <w:r w:rsidRPr="00944D30">
        <w:rPr>
          <w:rFonts w:eastAsia="Arial"/>
        </w:rPr>
        <w:t xml:space="preserve"> </w:t>
      </w:r>
      <w:r w:rsidRPr="00944D30">
        <w:t>грамотности</w:t>
      </w:r>
      <w:r w:rsidRPr="00944D30">
        <w:rPr>
          <w:rFonts w:eastAsia="Arial"/>
        </w:rPr>
        <w:t xml:space="preserve"> </w:t>
      </w:r>
      <w:r w:rsidRPr="00944D30">
        <w:t>учителей-предметников,</w:t>
      </w:r>
      <w:r w:rsidRPr="00944D30">
        <w:rPr>
          <w:rFonts w:eastAsia="Arial"/>
        </w:rPr>
        <w:t xml:space="preserve"> </w:t>
      </w:r>
      <w:r w:rsidRPr="00944D30">
        <w:t>стремлении</w:t>
      </w:r>
      <w:r w:rsidRPr="00944D30">
        <w:rPr>
          <w:rFonts w:eastAsia="Arial"/>
        </w:rPr>
        <w:t xml:space="preserve"> </w:t>
      </w:r>
      <w:r w:rsidRPr="00944D30">
        <w:t>разнообразить</w:t>
      </w:r>
      <w:r w:rsidRPr="00944D30">
        <w:rPr>
          <w:rFonts w:eastAsia="Arial"/>
        </w:rPr>
        <w:t xml:space="preserve"> </w:t>
      </w:r>
      <w:r w:rsidRPr="00944D30">
        <w:t>учебно-воспитательный</w:t>
      </w:r>
      <w:r w:rsidRPr="00944D30">
        <w:rPr>
          <w:rFonts w:eastAsia="Arial"/>
        </w:rPr>
        <w:t xml:space="preserve"> </w:t>
      </w:r>
      <w:r w:rsidRPr="00944D30">
        <w:t>процесс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сделать</w:t>
      </w:r>
      <w:r w:rsidRPr="00944D30">
        <w:rPr>
          <w:rFonts w:eastAsia="Arial"/>
        </w:rPr>
        <w:t xml:space="preserve"> </w:t>
      </w:r>
      <w:r w:rsidRPr="00944D30">
        <w:t>его</w:t>
      </w:r>
      <w:r w:rsidRPr="00944D30">
        <w:rPr>
          <w:rFonts w:eastAsia="Arial"/>
        </w:rPr>
        <w:t xml:space="preserve"> </w:t>
      </w:r>
      <w:r w:rsidRPr="00944D30">
        <w:t>более</w:t>
      </w:r>
      <w:r w:rsidRPr="00944D30">
        <w:rPr>
          <w:rFonts w:eastAsia="Arial"/>
        </w:rPr>
        <w:t xml:space="preserve"> </w:t>
      </w:r>
      <w:r w:rsidRPr="00944D30">
        <w:t>эффективным.</w:t>
      </w:r>
    </w:p>
    <w:p w:rsidR="00804429" w:rsidRPr="00944D30" w:rsidRDefault="00804429" w:rsidP="00944D30">
      <w:pPr>
        <w:jc w:val="both"/>
        <w:textAlignment w:val="top"/>
      </w:pPr>
      <w:r w:rsidRPr="00944D30">
        <w:t>  </w:t>
      </w:r>
      <w:r w:rsidRPr="00944D30">
        <w:rPr>
          <w:rFonts w:eastAsia="Arial"/>
        </w:rPr>
        <w:t xml:space="preserve"> </w:t>
      </w:r>
      <w:r w:rsidRPr="00944D30">
        <w:t xml:space="preserve">Педагогический коллектив школы активно делится опытом своей работы на районных семинарах-практикумах, педагоги принимают активное участие в районных педагогических чтениях, круглых столах, конференциях. </w:t>
      </w:r>
    </w:p>
    <w:p w:rsidR="00B05008" w:rsidRPr="00944D30" w:rsidRDefault="00881E88" w:rsidP="00944D30">
      <w:pPr>
        <w:ind w:firstLine="900"/>
        <w:jc w:val="both"/>
      </w:pPr>
      <w:r w:rsidRPr="00944D30">
        <w:t>     </w:t>
      </w:r>
    </w:p>
    <w:p w:rsidR="00B05008" w:rsidRPr="00944D30" w:rsidRDefault="00881E88" w:rsidP="00944D30">
      <w:pPr>
        <w:pStyle w:val="ab"/>
        <w:tabs>
          <w:tab w:val="left" w:pos="8820"/>
        </w:tabs>
        <w:ind w:right="-5" w:firstLine="1080"/>
        <w:jc w:val="both"/>
        <w:rPr>
          <w:b/>
          <w:bCs/>
        </w:rPr>
      </w:pPr>
      <w:r w:rsidRPr="00944D30">
        <w:t> </w:t>
      </w:r>
      <w:r w:rsidR="00B05008" w:rsidRPr="00944D30">
        <w:rPr>
          <w:b/>
          <w:bCs/>
        </w:rPr>
        <w:t>Проблемный анализ состояния школы. Обоснование выбора приоритетных направлений развития образовательной среды школы.</w:t>
      </w:r>
    </w:p>
    <w:p w:rsidR="00881E88" w:rsidRPr="00944D30" w:rsidRDefault="00881E88" w:rsidP="00944D30">
      <w:pPr>
        <w:ind w:firstLine="900"/>
        <w:jc w:val="both"/>
        <w:rPr>
          <w:b/>
        </w:rPr>
      </w:pPr>
      <w:r w:rsidRPr="00944D30">
        <w:rPr>
          <w:b/>
        </w:rPr>
        <w:t xml:space="preserve"> </w:t>
      </w:r>
    </w:p>
    <w:p w:rsidR="00881E88" w:rsidRPr="00944D30" w:rsidRDefault="00881E88" w:rsidP="00944D30">
      <w:pPr>
        <w:ind w:firstLine="900"/>
        <w:jc w:val="both"/>
      </w:pPr>
      <w:r w:rsidRPr="00944D30">
        <w:t xml:space="preserve">В педагогическом коллективе учебно-воспитательный процесс организован в условиях стабильного функционирования. Коллектив сплоченный. Идейное единство коллектива обеспечивается, прежде всего, сходством ценностных ориентаций, которое отражается в целях, задачах, обозначенных проблемах. Интеллектуальное единство обеспечивается организацией работы  педагогов по овладению психолого-педагогическими знаниями, ломкой стереотипов обыденного мышления. Организационное единство формируется рациональным распределением функций между  всеми членами коллектива, делегированием полномочий. </w:t>
      </w:r>
    </w:p>
    <w:p w:rsidR="00881E88" w:rsidRPr="00944D30" w:rsidRDefault="00881E88" w:rsidP="00944D30">
      <w:pPr>
        <w:ind w:firstLine="900"/>
        <w:jc w:val="both"/>
      </w:pPr>
      <w:r w:rsidRPr="00944D30">
        <w:t>В целом, педагогический коллектив на период функционирования достойно справляется с поставленными перед ними задачами.</w:t>
      </w:r>
    </w:p>
    <w:p w:rsidR="00881E88" w:rsidRPr="00944D30" w:rsidRDefault="00881E88" w:rsidP="00944D30">
      <w:pPr>
        <w:ind w:firstLine="900"/>
        <w:jc w:val="both"/>
      </w:pPr>
      <w:r w:rsidRPr="00944D30">
        <w:t>Повышение профессионального уровня педагогического коллектива, возрастание творческой активности педагогов, овладение принципами личностно-ориентированного подхода, методикой современного построения образовательной деятельности, способствуют решению целей и задач программы развития образовательного учреждения.</w:t>
      </w:r>
    </w:p>
    <w:p w:rsidR="00881E88" w:rsidRPr="00944D30" w:rsidRDefault="00881E88" w:rsidP="00944D30">
      <w:pPr>
        <w:ind w:firstLine="900"/>
        <w:jc w:val="both"/>
      </w:pPr>
      <w:r w:rsidRPr="00944D30">
        <w:t>Учителя по своему характеру доброжелательны, воспитаны и дорожат хорошим отношением к ним своих учеников, родителей и администрации</w:t>
      </w:r>
      <w:r w:rsidR="006E1A20" w:rsidRPr="00944D30">
        <w:t xml:space="preserve"> поселка</w:t>
      </w:r>
      <w:r w:rsidRPr="00944D30">
        <w:t>.</w:t>
      </w:r>
    </w:p>
    <w:p w:rsidR="00881E88" w:rsidRPr="00944D30" w:rsidRDefault="00881E88" w:rsidP="00944D30">
      <w:pPr>
        <w:ind w:firstLine="900"/>
        <w:jc w:val="both"/>
        <w:rPr>
          <w:b/>
        </w:rPr>
      </w:pP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                       </w:t>
      </w:r>
      <w:r w:rsidR="00B21E27" w:rsidRPr="00944D30">
        <w:t xml:space="preserve">             </w:t>
      </w:r>
      <w:r w:rsidRPr="00944D30">
        <w:t>  Социальный</w:t>
      </w:r>
      <w:r w:rsidRPr="00944D30">
        <w:rPr>
          <w:rFonts w:eastAsia="Arial"/>
        </w:rPr>
        <w:t xml:space="preserve"> </w:t>
      </w:r>
      <w:r w:rsidRPr="00944D30">
        <w:t>паспорт</w:t>
      </w:r>
      <w:r w:rsidRPr="00944D30">
        <w:rPr>
          <w:rFonts w:eastAsia="Arial"/>
        </w:rPr>
        <w:t xml:space="preserve"> </w:t>
      </w:r>
      <w:r w:rsidRPr="00944D30">
        <w:t>школы</w:t>
      </w:r>
    </w:p>
    <w:p w:rsidR="0012352D" w:rsidRPr="00944D30" w:rsidRDefault="0012352D" w:rsidP="00944D30">
      <w:pPr>
        <w:ind w:firstLine="900"/>
        <w:jc w:val="both"/>
      </w:pPr>
    </w:p>
    <w:p w:rsidR="00BD063D" w:rsidRPr="00944D30" w:rsidRDefault="00BD063D" w:rsidP="00944D30">
      <w:pPr>
        <w:pStyle w:val="aa"/>
        <w:shd w:val="clear" w:color="auto" w:fill="FFFFFF"/>
        <w:spacing w:before="0" w:after="0"/>
        <w:jc w:val="both"/>
      </w:pPr>
      <w:r w:rsidRPr="00944D30">
        <w:t>Ежегодно в начале учебного года в школе проводится диагностика первоклассников с целью определения интеллектуального потенциала, уровня сформированности эмоционально – волевой сферы, особенностей личности, что позволяет оценить уровень готовности детей к обучению в школе. При выявлении психолого-педагогических проблем проводится работа с родителями по определению путей коррекции. Психокоррекционная работа позволяет ликвидировать причины отставания учащихся в школе из-за  несформированности познавательной деятельности, слабости познавательных процессов, отсутствии мотивации.</w:t>
      </w:r>
      <w:r w:rsidR="002C3448" w:rsidRPr="00944D30">
        <w:rPr>
          <w:rFonts w:eastAsia="Arial"/>
        </w:rPr>
        <w:t xml:space="preserve"> </w:t>
      </w:r>
      <w:r w:rsidR="002C3448" w:rsidRPr="00944D30">
        <w:t>В</w:t>
      </w:r>
      <w:r w:rsidR="002C3448" w:rsidRPr="00944D30">
        <w:rPr>
          <w:rFonts w:eastAsia="Arial"/>
        </w:rPr>
        <w:t xml:space="preserve"> </w:t>
      </w:r>
      <w:r w:rsidR="002C3448" w:rsidRPr="00944D30">
        <w:t>школе</w:t>
      </w:r>
      <w:r w:rsidR="002C3448" w:rsidRPr="00944D30">
        <w:rPr>
          <w:rFonts w:eastAsia="Arial"/>
        </w:rPr>
        <w:t xml:space="preserve"> </w:t>
      </w:r>
      <w:r w:rsidR="002C3448" w:rsidRPr="00944D30">
        <w:t>создана</w:t>
      </w:r>
      <w:r w:rsidR="002C3448" w:rsidRPr="00944D30">
        <w:rPr>
          <w:rFonts w:eastAsia="Arial"/>
        </w:rPr>
        <w:t xml:space="preserve"> </w:t>
      </w:r>
      <w:r w:rsidR="002C3448" w:rsidRPr="00944D30">
        <w:t>система</w:t>
      </w:r>
      <w:r w:rsidR="002C3448" w:rsidRPr="00944D30">
        <w:rPr>
          <w:rFonts w:eastAsia="Arial"/>
        </w:rPr>
        <w:t xml:space="preserve"> </w:t>
      </w:r>
      <w:r w:rsidR="002C3448" w:rsidRPr="00944D30">
        <w:t>коррекционно-развивающего</w:t>
      </w:r>
      <w:r w:rsidR="002C3448" w:rsidRPr="00944D30">
        <w:rPr>
          <w:rFonts w:eastAsia="Arial"/>
        </w:rPr>
        <w:t xml:space="preserve"> </w:t>
      </w:r>
      <w:r w:rsidR="00002988" w:rsidRPr="00944D30">
        <w:t>обучения.</w:t>
      </w:r>
      <w:r w:rsidR="002C3448" w:rsidRPr="00944D30">
        <w:t>  </w:t>
      </w:r>
      <w:r w:rsidR="002C3448" w:rsidRPr="00944D30">
        <w:rPr>
          <w:rFonts w:eastAsia="Arial"/>
        </w:rPr>
        <w:t xml:space="preserve"> </w:t>
      </w:r>
      <w:r w:rsidR="002C3448" w:rsidRPr="00944D30">
        <w:t>Для</w:t>
      </w:r>
      <w:r w:rsidR="002C3448" w:rsidRPr="00944D30">
        <w:rPr>
          <w:rFonts w:eastAsia="Arial"/>
        </w:rPr>
        <w:t xml:space="preserve"> </w:t>
      </w:r>
      <w:r w:rsidR="002C3448" w:rsidRPr="00944D30">
        <w:t>социальной</w:t>
      </w:r>
      <w:r w:rsidR="002C3448" w:rsidRPr="00944D30">
        <w:rPr>
          <w:rFonts w:eastAsia="Arial"/>
        </w:rPr>
        <w:t xml:space="preserve"> </w:t>
      </w:r>
      <w:r w:rsidR="002C3448" w:rsidRPr="00944D30">
        <w:lastRenderedPageBreak/>
        <w:t>поддержки</w:t>
      </w:r>
      <w:r w:rsidR="002C3448" w:rsidRPr="00944D30">
        <w:rPr>
          <w:rFonts w:eastAsia="Arial"/>
        </w:rPr>
        <w:t xml:space="preserve"> </w:t>
      </w:r>
      <w:r w:rsidR="002C3448" w:rsidRPr="00944D30">
        <w:t>этой</w:t>
      </w:r>
      <w:r w:rsidR="002C3448" w:rsidRPr="00944D30">
        <w:rPr>
          <w:rFonts w:eastAsia="Arial"/>
        </w:rPr>
        <w:t xml:space="preserve"> </w:t>
      </w:r>
      <w:r w:rsidR="002C3448" w:rsidRPr="00944D30">
        <w:t>категории</w:t>
      </w:r>
      <w:r w:rsidR="002C3448" w:rsidRPr="00944D30">
        <w:rPr>
          <w:rFonts w:eastAsia="Arial"/>
        </w:rPr>
        <w:t xml:space="preserve"> </w:t>
      </w:r>
      <w:r w:rsidR="002C3448" w:rsidRPr="00944D30">
        <w:t>обучающихся </w:t>
      </w:r>
      <w:r w:rsidR="002C3448" w:rsidRPr="00944D30">
        <w:rPr>
          <w:rFonts w:eastAsia="Arial"/>
        </w:rPr>
        <w:t xml:space="preserve"> </w:t>
      </w:r>
      <w:r w:rsidR="002C3448" w:rsidRPr="00944D30">
        <w:t>создаются</w:t>
      </w:r>
      <w:r w:rsidR="002C3448" w:rsidRPr="00944D30">
        <w:rPr>
          <w:rFonts w:eastAsia="Arial"/>
        </w:rPr>
        <w:t xml:space="preserve"> </w:t>
      </w:r>
      <w:r w:rsidR="002C3448" w:rsidRPr="00944D30">
        <w:t>условия</w:t>
      </w:r>
      <w:r w:rsidR="002C3448" w:rsidRPr="00944D30">
        <w:rPr>
          <w:rFonts w:eastAsia="Arial"/>
        </w:rPr>
        <w:t xml:space="preserve"> </w:t>
      </w:r>
      <w:r w:rsidR="002C3448" w:rsidRPr="00944D30">
        <w:t>социальной,</w:t>
      </w:r>
      <w:r w:rsidR="002C3448" w:rsidRPr="00944D30">
        <w:rPr>
          <w:rFonts w:eastAsia="Arial"/>
        </w:rPr>
        <w:t xml:space="preserve"> </w:t>
      </w:r>
      <w:r w:rsidR="002C3448" w:rsidRPr="00944D30">
        <w:t>психологической</w:t>
      </w:r>
      <w:r w:rsidR="002C3448" w:rsidRPr="00944D30">
        <w:rPr>
          <w:rFonts w:eastAsia="Arial"/>
        </w:rPr>
        <w:t xml:space="preserve"> </w:t>
      </w:r>
      <w:r w:rsidR="002C3448" w:rsidRPr="00944D30">
        <w:t>комфортности</w:t>
      </w:r>
      <w:r w:rsidR="002C3448" w:rsidRPr="00944D30">
        <w:rPr>
          <w:rFonts w:eastAsia="Arial"/>
        </w:rPr>
        <w:t xml:space="preserve"> </w:t>
      </w:r>
      <w:r w:rsidR="002C3448" w:rsidRPr="00944D30">
        <w:t>(бесплатное</w:t>
      </w:r>
      <w:r w:rsidR="002C3448" w:rsidRPr="00944D30">
        <w:rPr>
          <w:rFonts w:eastAsia="Arial"/>
        </w:rPr>
        <w:t xml:space="preserve"> </w:t>
      </w:r>
      <w:r w:rsidR="002C3448" w:rsidRPr="00944D30">
        <w:t>питание,</w:t>
      </w:r>
      <w:r w:rsidR="002C3448" w:rsidRPr="00944D30">
        <w:rPr>
          <w:rFonts w:eastAsia="Arial"/>
        </w:rPr>
        <w:t xml:space="preserve"> </w:t>
      </w:r>
      <w:r w:rsidR="002C3448" w:rsidRPr="00944D30">
        <w:t>вовлечение</w:t>
      </w:r>
      <w:r w:rsidR="002C3448" w:rsidRPr="00944D30">
        <w:rPr>
          <w:rFonts w:eastAsia="Arial"/>
        </w:rPr>
        <w:t xml:space="preserve"> </w:t>
      </w:r>
      <w:r w:rsidR="002C3448" w:rsidRPr="00944D30">
        <w:t>в</w:t>
      </w:r>
      <w:r w:rsidR="002C3448" w:rsidRPr="00944D30">
        <w:rPr>
          <w:rFonts w:eastAsia="Arial"/>
        </w:rPr>
        <w:t xml:space="preserve"> </w:t>
      </w:r>
      <w:r w:rsidR="002C3448" w:rsidRPr="00944D30">
        <w:t>дополнительное</w:t>
      </w:r>
      <w:r w:rsidR="002C3448" w:rsidRPr="00944D30">
        <w:rPr>
          <w:rFonts w:eastAsia="Arial"/>
        </w:rPr>
        <w:t xml:space="preserve"> </w:t>
      </w:r>
      <w:r w:rsidR="002C3448" w:rsidRPr="00944D30">
        <w:t>образование</w:t>
      </w:r>
      <w:r w:rsidR="002C3448" w:rsidRPr="00944D30">
        <w:rPr>
          <w:rFonts w:eastAsia="Arial"/>
        </w:rPr>
        <w:t xml:space="preserve"> </w:t>
      </w:r>
      <w:r w:rsidR="002C3448" w:rsidRPr="00944D30">
        <w:t>школы</w:t>
      </w:r>
      <w:r w:rsidR="002C3448" w:rsidRPr="00944D30">
        <w:rPr>
          <w:rFonts w:eastAsia="Arial"/>
        </w:rPr>
        <w:t xml:space="preserve"> </w:t>
      </w:r>
      <w:r w:rsidR="002C3448" w:rsidRPr="00944D30">
        <w:t>и</w:t>
      </w:r>
      <w:r w:rsidR="002C3448" w:rsidRPr="00944D30">
        <w:rPr>
          <w:rFonts w:eastAsia="Arial"/>
        </w:rPr>
        <w:t xml:space="preserve"> </w:t>
      </w:r>
      <w:r w:rsidR="002C3448" w:rsidRPr="00944D30">
        <w:t>других</w:t>
      </w:r>
      <w:r w:rsidR="002C3448" w:rsidRPr="00944D30">
        <w:rPr>
          <w:rFonts w:eastAsia="Arial"/>
        </w:rPr>
        <w:t xml:space="preserve"> </w:t>
      </w:r>
      <w:r w:rsidR="002C3448" w:rsidRPr="00944D30">
        <w:t>образовательных</w:t>
      </w:r>
      <w:r w:rsidR="002C3448" w:rsidRPr="00944D30">
        <w:rPr>
          <w:rFonts w:eastAsia="Arial"/>
        </w:rPr>
        <w:t xml:space="preserve"> </w:t>
      </w:r>
      <w:r w:rsidR="002C3448" w:rsidRPr="00944D30">
        <w:t xml:space="preserve">учреждений).  </w:t>
      </w:r>
      <w:r w:rsidRPr="00944D30">
        <w:t xml:space="preserve"> Проводимая коррекционная работа позволяет эффективно осуществлять психолого-педагогическое сопровождение.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u w:val="single"/>
        </w:rPr>
      </w:pPr>
      <w:r w:rsidRPr="00944D30">
        <w:rPr>
          <w:u w:val="single"/>
        </w:rPr>
        <w:t>Здоровьесберегающие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технологии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в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образовательном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процессе.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Педагогический</w:t>
      </w:r>
      <w:r w:rsidRPr="00944D30">
        <w:rPr>
          <w:rFonts w:eastAsia="Arial"/>
        </w:rPr>
        <w:t xml:space="preserve"> </w:t>
      </w:r>
      <w:r w:rsidRPr="00944D30">
        <w:t>коллектив</w:t>
      </w:r>
      <w:r w:rsidRPr="00944D30">
        <w:rPr>
          <w:rFonts w:eastAsia="Arial"/>
        </w:rPr>
        <w:t xml:space="preserve"> </w:t>
      </w:r>
      <w:r w:rsidRPr="00944D30">
        <w:t>школы </w:t>
      </w:r>
      <w:r w:rsidRPr="00944D30">
        <w:rPr>
          <w:rFonts w:eastAsia="Arial"/>
        </w:rPr>
        <w:t xml:space="preserve"> </w:t>
      </w:r>
      <w:r w:rsidRPr="00944D30">
        <w:t>работает</w:t>
      </w:r>
      <w:r w:rsidRPr="00944D30">
        <w:rPr>
          <w:rFonts w:eastAsia="Arial"/>
        </w:rPr>
        <w:t xml:space="preserve"> </w:t>
      </w:r>
      <w:r w:rsidRPr="00944D30">
        <w:t>над</w:t>
      </w:r>
      <w:r w:rsidRPr="00944D30">
        <w:rPr>
          <w:rFonts w:eastAsia="Arial"/>
        </w:rPr>
        <w:t xml:space="preserve"> </w:t>
      </w:r>
      <w:r w:rsidRPr="00944D30">
        <w:t>созданием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развитием</w:t>
      </w:r>
      <w:r w:rsidRPr="00944D30">
        <w:rPr>
          <w:rFonts w:eastAsia="Arial"/>
        </w:rPr>
        <w:t xml:space="preserve"> </w:t>
      </w:r>
      <w:r w:rsidRPr="00944D30">
        <w:t>здоровьесберегающей</w:t>
      </w:r>
      <w:r w:rsidRPr="00944D30">
        <w:rPr>
          <w:rFonts w:eastAsia="Arial"/>
        </w:rPr>
        <w:t xml:space="preserve"> </w:t>
      </w:r>
      <w:r w:rsidRPr="00944D30">
        <w:t>среды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образовательном</w:t>
      </w:r>
      <w:r w:rsidRPr="00944D30">
        <w:rPr>
          <w:rFonts w:eastAsia="Arial"/>
        </w:rPr>
        <w:t xml:space="preserve"> </w:t>
      </w:r>
      <w:r w:rsidRPr="00944D30">
        <w:t>процессе.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С</w:t>
      </w:r>
      <w:r w:rsidRPr="00944D30">
        <w:rPr>
          <w:rFonts w:eastAsia="Arial"/>
        </w:rPr>
        <w:t xml:space="preserve"> </w:t>
      </w:r>
      <w:r w:rsidRPr="00944D30">
        <w:t>целью</w:t>
      </w:r>
      <w:r w:rsidRPr="00944D30">
        <w:rPr>
          <w:rFonts w:eastAsia="Arial"/>
        </w:rPr>
        <w:t xml:space="preserve"> </w:t>
      </w:r>
      <w:r w:rsidRPr="00944D30">
        <w:t>сохранения</w:t>
      </w:r>
      <w:r w:rsidRPr="00944D30">
        <w:rPr>
          <w:rFonts w:eastAsia="Arial"/>
        </w:rPr>
        <w:t xml:space="preserve"> </w:t>
      </w:r>
      <w:r w:rsidRPr="00944D30">
        <w:t>здоровья</w:t>
      </w:r>
      <w:r w:rsidRPr="00944D30">
        <w:rPr>
          <w:rFonts w:eastAsia="Arial"/>
        </w:rPr>
        <w:t xml:space="preserve"> </w:t>
      </w:r>
      <w:r w:rsidRPr="00944D30">
        <w:t>учащихся,</w:t>
      </w:r>
      <w:r w:rsidRPr="00944D30">
        <w:rPr>
          <w:rFonts w:eastAsia="Arial"/>
        </w:rPr>
        <w:t xml:space="preserve"> </w:t>
      </w:r>
      <w:r w:rsidRPr="00944D30">
        <w:t>для</w:t>
      </w:r>
      <w:r w:rsidRPr="00944D30">
        <w:rPr>
          <w:rFonts w:eastAsia="Arial"/>
        </w:rPr>
        <w:t xml:space="preserve"> </w:t>
      </w:r>
      <w:r w:rsidRPr="00944D30">
        <w:t>устранения</w:t>
      </w:r>
      <w:r w:rsidRPr="00944D30">
        <w:rPr>
          <w:rFonts w:eastAsia="Arial"/>
        </w:rPr>
        <w:t xml:space="preserve"> </w:t>
      </w:r>
      <w:r w:rsidRPr="00944D30">
        <w:t>их</w:t>
      </w:r>
      <w:r w:rsidRPr="00944D30">
        <w:rPr>
          <w:rFonts w:eastAsia="Arial"/>
        </w:rPr>
        <w:t xml:space="preserve"> </w:t>
      </w:r>
      <w:r w:rsidRPr="00944D30">
        <w:t>перегрузок,</w:t>
      </w:r>
      <w:r w:rsidRPr="00944D30">
        <w:rPr>
          <w:rFonts w:eastAsia="Arial"/>
        </w:rPr>
        <w:t xml:space="preserve"> </w:t>
      </w:r>
      <w:r w:rsidRPr="00944D30">
        <w:t>снижения</w:t>
      </w:r>
      <w:r w:rsidRPr="00944D30">
        <w:rPr>
          <w:rFonts w:eastAsia="Arial"/>
        </w:rPr>
        <w:t xml:space="preserve"> </w:t>
      </w:r>
      <w:r w:rsidRPr="00944D30">
        <w:t>утомляемости,</w:t>
      </w:r>
      <w:r w:rsidRPr="00944D30">
        <w:rPr>
          <w:rFonts w:eastAsia="Arial"/>
        </w:rPr>
        <w:t xml:space="preserve"> </w:t>
      </w:r>
      <w:r w:rsidRPr="00944D30">
        <w:t>устранения</w:t>
      </w:r>
      <w:r w:rsidRPr="00944D30">
        <w:rPr>
          <w:rFonts w:eastAsia="Arial"/>
        </w:rPr>
        <w:t xml:space="preserve"> </w:t>
      </w:r>
      <w:r w:rsidRPr="00944D30">
        <w:t>жалоб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недомогания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усталость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школе</w:t>
      </w:r>
      <w:r w:rsidRPr="00944D30">
        <w:rPr>
          <w:rFonts w:eastAsia="Arial"/>
        </w:rPr>
        <w:t xml:space="preserve"> </w:t>
      </w:r>
      <w:r w:rsidRPr="00944D30">
        <w:t>проводится</w:t>
      </w:r>
      <w:r w:rsidRPr="00944D30">
        <w:rPr>
          <w:rFonts w:eastAsia="Arial"/>
        </w:rPr>
        <w:t xml:space="preserve"> </w:t>
      </w:r>
      <w:r w:rsidRPr="00944D30">
        <w:t>систематическая</w:t>
      </w:r>
      <w:r w:rsidRPr="00944D30">
        <w:rPr>
          <w:rFonts w:eastAsia="Arial"/>
        </w:rPr>
        <w:t xml:space="preserve"> </w:t>
      </w:r>
      <w:r w:rsidRPr="00944D30">
        <w:t>целенаправленная </w:t>
      </w:r>
      <w:r w:rsidRPr="00944D30">
        <w:rPr>
          <w:rFonts w:eastAsia="Arial"/>
        </w:rPr>
        <w:t xml:space="preserve"> </w:t>
      </w:r>
      <w:r w:rsidRPr="00944D30">
        <w:t>работа</w:t>
      </w:r>
      <w:r w:rsidRPr="00944D30">
        <w:rPr>
          <w:rFonts w:eastAsia="Arial"/>
        </w:rPr>
        <w:t xml:space="preserve"> </w:t>
      </w:r>
      <w:r w:rsidRPr="00944D30">
        <w:t>по</w:t>
      </w:r>
      <w:r w:rsidRPr="00944D30">
        <w:rPr>
          <w:rFonts w:eastAsia="Arial"/>
        </w:rPr>
        <w:t xml:space="preserve"> </w:t>
      </w:r>
      <w:r w:rsidRPr="00944D30">
        <w:t>следующих</w:t>
      </w:r>
      <w:r w:rsidRPr="00944D30">
        <w:rPr>
          <w:rFonts w:eastAsia="Arial"/>
        </w:rPr>
        <w:t xml:space="preserve"> </w:t>
      </w:r>
      <w:r w:rsidRPr="00944D30">
        <w:t>направлениям: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>•</w:t>
      </w:r>
      <w:r w:rsidRPr="00944D30">
        <w:t>     </w:t>
      </w:r>
      <w:r w:rsidRPr="00944D30">
        <w:rPr>
          <w:rStyle w:val="apple-converted-space"/>
        </w:rPr>
        <w:t> </w:t>
      </w:r>
      <w:r w:rsidRPr="00944D30">
        <w:t>реализация</w:t>
      </w:r>
      <w:r w:rsidRPr="00944D30">
        <w:rPr>
          <w:rFonts w:eastAsia="Arial"/>
        </w:rPr>
        <w:t xml:space="preserve"> </w:t>
      </w:r>
      <w:r w:rsidRPr="00944D30">
        <w:t>педагогической</w:t>
      </w:r>
      <w:r w:rsidRPr="00944D30">
        <w:rPr>
          <w:rFonts w:eastAsia="Arial"/>
        </w:rPr>
        <w:t xml:space="preserve"> </w:t>
      </w:r>
      <w:r w:rsidRPr="00944D30">
        <w:t>системы</w:t>
      </w:r>
      <w:r w:rsidRPr="00944D30">
        <w:rPr>
          <w:rFonts w:eastAsia="Arial"/>
        </w:rPr>
        <w:t xml:space="preserve"> </w:t>
      </w:r>
      <w:r w:rsidRPr="00944D30">
        <w:t>психолого-социального</w:t>
      </w:r>
      <w:r w:rsidRPr="00944D30">
        <w:rPr>
          <w:rFonts w:eastAsia="Arial"/>
        </w:rPr>
        <w:t xml:space="preserve"> </w:t>
      </w:r>
      <w:r w:rsidRPr="00944D30">
        <w:t>сопровождения</w:t>
      </w:r>
      <w:r w:rsidRPr="00944D30">
        <w:rPr>
          <w:rFonts w:eastAsia="Arial"/>
        </w:rPr>
        <w:t xml:space="preserve"> </w:t>
      </w:r>
      <w:r w:rsidRPr="00944D30">
        <w:t>учащихся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каждом</w:t>
      </w:r>
      <w:r w:rsidRPr="00944D30">
        <w:rPr>
          <w:rFonts w:eastAsia="Arial"/>
        </w:rPr>
        <w:t xml:space="preserve"> </w:t>
      </w:r>
      <w:r w:rsidRPr="00944D30">
        <w:t>возрастном</w:t>
      </w:r>
      <w:r w:rsidRPr="00944D30">
        <w:rPr>
          <w:rFonts w:eastAsia="Arial"/>
        </w:rPr>
        <w:t xml:space="preserve"> </w:t>
      </w:r>
      <w:r w:rsidRPr="00944D30">
        <w:t>этапе;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>•</w:t>
      </w:r>
      <w:r w:rsidRPr="00944D30">
        <w:t>     </w:t>
      </w:r>
      <w:r w:rsidRPr="00944D30">
        <w:rPr>
          <w:rStyle w:val="apple-converted-space"/>
        </w:rPr>
        <w:t> </w:t>
      </w:r>
      <w:r w:rsidRPr="00944D30">
        <w:t>обеспечение</w:t>
      </w:r>
      <w:r w:rsidRPr="00944D30">
        <w:rPr>
          <w:rFonts w:eastAsia="Arial"/>
        </w:rPr>
        <w:t xml:space="preserve"> </w:t>
      </w:r>
      <w:r w:rsidRPr="00944D30">
        <w:t>условий</w:t>
      </w:r>
      <w:r w:rsidRPr="00944D30">
        <w:rPr>
          <w:rFonts w:eastAsia="Arial"/>
        </w:rPr>
        <w:t xml:space="preserve"> </w:t>
      </w:r>
      <w:r w:rsidRPr="00944D30">
        <w:t>для</w:t>
      </w:r>
      <w:r w:rsidRPr="00944D30">
        <w:rPr>
          <w:rFonts w:eastAsia="Arial"/>
        </w:rPr>
        <w:t xml:space="preserve"> </w:t>
      </w:r>
      <w:r w:rsidRPr="00944D30">
        <w:t>сохранения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укрепления</w:t>
      </w:r>
      <w:r w:rsidRPr="00944D30">
        <w:rPr>
          <w:rFonts w:eastAsia="Arial"/>
        </w:rPr>
        <w:t xml:space="preserve"> </w:t>
      </w:r>
      <w:r w:rsidRPr="00944D30">
        <w:t>здоровья</w:t>
      </w:r>
      <w:r w:rsidRPr="00944D30">
        <w:rPr>
          <w:rFonts w:eastAsia="Arial"/>
        </w:rPr>
        <w:t xml:space="preserve"> </w:t>
      </w:r>
      <w:r w:rsidRPr="00944D30">
        <w:t>учащихся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педагогов;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>•</w:t>
      </w:r>
      <w:r w:rsidRPr="00944D30">
        <w:t>     </w:t>
      </w:r>
      <w:r w:rsidRPr="00944D30">
        <w:rPr>
          <w:rStyle w:val="apple-converted-space"/>
        </w:rPr>
        <w:t> </w:t>
      </w:r>
      <w:r w:rsidRPr="00944D30">
        <w:t>создание</w:t>
      </w:r>
      <w:r w:rsidRPr="00944D30">
        <w:rPr>
          <w:rFonts w:eastAsia="Arial"/>
        </w:rPr>
        <w:t xml:space="preserve"> </w:t>
      </w:r>
      <w:r w:rsidRPr="00944D30">
        <w:t>активной</w:t>
      </w:r>
      <w:r w:rsidRPr="00944D30">
        <w:rPr>
          <w:rFonts w:eastAsia="Arial"/>
        </w:rPr>
        <w:t xml:space="preserve"> </w:t>
      </w:r>
      <w:r w:rsidRPr="00944D30">
        <w:t>образовательной</w:t>
      </w:r>
      <w:r w:rsidRPr="00944D30">
        <w:rPr>
          <w:rFonts w:eastAsia="Arial"/>
        </w:rPr>
        <w:t xml:space="preserve"> </w:t>
      </w:r>
      <w:r w:rsidRPr="00944D30">
        <w:t>среды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целью</w:t>
      </w:r>
      <w:r w:rsidRPr="00944D30">
        <w:rPr>
          <w:rFonts w:eastAsia="Arial"/>
        </w:rPr>
        <w:t xml:space="preserve"> </w:t>
      </w:r>
      <w:r w:rsidRPr="00944D30">
        <w:t>формирования</w:t>
      </w:r>
      <w:r w:rsidRPr="00944D30">
        <w:rPr>
          <w:rFonts w:eastAsia="Arial"/>
        </w:rPr>
        <w:t xml:space="preserve"> </w:t>
      </w:r>
      <w:r w:rsidRPr="00944D30">
        <w:t>устойчивой</w:t>
      </w:r>
      <w:r w:rsidRPr="00944D30">
        <w:rPr>
          <w:rFonts w:eastAsia="Arial"/>
        </w:rPr>
        <w:t xml:space="preserve"> </w:t>
      </w:r>
      <w:r w:rsidRPr="00944D30">
        <w:t>мотивации</w:t>
      </w:r>
      <w:r w:rsidRPr="00944D30">
        <w:rPr>
          <w:rFonts w:eastAsia="Arial"/>
        </w:rPr>
        <w:t xml:space="preserve"> </w:t>
      </w:r>
      <w:r w:rsidRPr="00944D30">
        <w:t>здорового</w:t>
      </w:r>
      <w:r w:rsidRPr="00944D30">
        <w:rPr>
          <w:rFonts w:eastAsia="Arial"/>
        </w:rPr>
        <w:t xml:space="preserve"> </w:t>
      </w:r>
      <w:r w:rsidRPr="00944D30">
        <w:t>образа</w:t>
      </w:r>
      <w:r w:rsidRPr="00944D30">
        <w:rPr>
          <w:rFonts w:eastAsia="Arial"/>
        </w:rPr>
        <w:t xml:space="preserve"> </w:t>
      </w:r>
      <w:r w:rsidRPr="00944D30">
        <w:t>жизни,</w:t>
      </w:r>
      <w:r w:rsidRPr="00944D30">
        <w:rPr>
          <w:rFonts w:eastAsia="Arial"/>
        </w:rPr>
        <w:t xml:space="preserve"> </w:t>
      </w:r>
      <w:r w:rsidRPr="00944D30">
        <w:t>интеграция</w:t>
      </w:r>
      <w:r w:rsidRPr="00944D30">
        <w:rPr>
          <w:rFonts w:eastAsia="Arial"/>
        </w:rPr>
        <w:t xml:space="preserve"> </w:t>
      </w:r>
      <w:r w:rsidRPr="00944D30">
        <w:t>вопросов</w:t>
      </w:r>
      <w:r w:rsidRPr="00944D30">
        <w:rPr>
          <w:rFonts w:eastAsia="Arial"/>
        </w:rPr>
        <w:t xml:space="preserve"> </w:t>
      </w:r>
      <w:r w:rsidRPr="00944D30">
        <w:t>здоровья 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здорового</w:t>
      </w:r>
      <w:r w:rsidRPr="00944D30">
        <w:rPr>
          <w:rFonts w:eastAsia="Arial"/>
        </w:rPr>
        <w:t xml:space="preserve"> </w:t>
      </w:r>
      <w:r w:rsidRPr="00944D30">
        <w:t>образа</w:t>
      </w:r>
      <w:r w:rsidRPr="00944D30">
        <w:rPr>
          <w:rFonts w:eastAsia="Arial"/>
        </w:rPr>
        <w:t xml:space="preserve"> </w:t>
      </w:r>
      <w:r w:rsidRPr="00944D30">
        <w:t>жизни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тематику</w:t>
      </w:r>
      <w:r w:rsidRPr="00944D30">
        <w:rPr>
          <w:rFonts w:eastAsia="Arial"/>
        </w:rPr>
        <w:t xml:space="preserve"> </w:t>
      </w:r>
      <w:r w:rsidRPr="00944D30">
        <w:t>различных</w:t>
      </w:r>
      <w:r w:rsidRPr="00944D30">
        <w:rPr>
          <w:rFonts w:eastAsia="Arial"/>
        </w:rPr>
        <w:t xml:space="preserve"> </w:t>
      </w:r>
      <w:r w:rsidRPr="00944D30">
        <w:t>дисциплин,</w:t>
      </w:r>
      <w:r w:rsidRPr="00944D30">
        <w:rPr>
          <w:rFonts w:eastAsia="Arial"/>
        </w:rPr>
        <w:t xml:space="preserve"> </w:t>
      </w:r>
      <w:r w:rsidRPr="00944D30">
        <w:t>классных</w:t>
      </w:r>
      <w:r w:rsidRPr="00944D30">
        <w:rPr>
          <w:rFonts w:eastAsia="Arial"/>
        </w:rPr>
        <w:t xml:space="preserve"> </w:t>
      </w:r>
      <w:r w:rsidRPr="00944D30">
        <w:t>часов,</w:t>
      </w:r>
      <w:r w:rsidRPr="00944D30">
        <w:rPr>
          <w:rFonts w:eastAsia="Arial"/>
        </w:rPr>
        <w:t xml:space="preserve"> </w:t>
      </w:r>
      <w:r w:rsidRPr="00944D30">
        <w:t>родительских</w:t>
      </w:r>
      <w:r w:rsidRPr="00944D30">
        <w:rPr>
          <w:rFonts w:eastAsia="Arial"/>
        </w:rPr>
        <w:t xml:space="preserve"> </w:t>
      </w:r>
      <w:r w:rsidRPr="00944D30">
        <w:t>собраний.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Действия</w:t>
      </w:r>
      <w:r w:rsidRPr="00944D30">
        <w:rPr>
          <w:rFonts w:eastAsia="Arial"/>
        </w:rPr>
        <w:t xml:space="preserve"> </w:t>
      </w:r>
      <w:r w:rsidRPr="00944D30">
        <w:t>педагогического</w:t>
      </w:r>
      <w:r w:rsidRPr="00944D30">
        <w:rPr>
          <w:rFonts w:eastAsia="Arial"/>
        </w:rPr>
        <w:t xml:space="preserve"> </w:t>
      </w:r>
      <w:r w:rsidRPr="00944D30">
        <w:t>коллектива</w:t>
      </w:r>
      <w:r w:rsidRPr="00944D30">
        <w:rPr>
          <w:rFonts w:eastAsia="Arial"/>
        </w:rPr>
        <w:t xml:space="preserve"> </w:t>
      </w:r>
      <w:r w:rsidRPr="00944D30">
        <w:t>по</w:t>
      </w:r>
      <w:r w:rsidRPr="00944D30">
        <w:rPr>
          <w:rFonts w:eastAsia="Arial"/>
        </w:rPr>
        <w:t xml:space="preserve"> </w:t>
      </w:r>
      <w:r w:rsidRPr="00944D30">
        <w:t>созданию</w:t>
      </w:r>
      <w:r w:rsidRPr="00944D30">
        <w:rPr>
          <w:rFonts w:eastAsia="Arial"/>
        </w:rPr>
        <w:t xml:space="preserve"> </w:t>
      </w:r>
      <w:r w:rsidRPr="00944D30">
        <w:t>здоровьесберегающих</w:t>
      </w:r>
      <w:r w:rsidRPr="00944D30">
        <w:rPr>
          <w:rFonts w:eastAsia="Arial"/>
        </w:rPr>
        <w:t xml:space="preserve"> </w:t>
      </w:r>
      <w:r w:rsidRPr="00944D30">
        <w:t>условий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школе: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1.      </w:t>
      </w:r>
      <w:r w:rsidRPr="00944D30">
        <w:rPr>
          <w:rStyle w:val="apple-converted-space"/>
        </w:rPr>
        <w:t> </w:t>
      </w:r>
      <w:r w:rsidRPr="00944D30">
        <w:t>Налажено</w:t>
      </w:r>
      <w:r w:rsidRPr="00944D30">
        <w:rPr>
          <w:rFonts w:eastAsia="Arial"/>
        </w:rPr>
        <w:t xml:space="preserve"> </w:t>
      </w:r>
      <w:r w:rsidRPr="00944D30">
        <w:t>сотрудничество</w:t>
      </w:r>
      <w:r w:rsidRPr="00944D30">
        <w:rPr>
          <w:rFonts w:eastAsia="Arial"/>
        </w:rPr>
        <w:t xml:space="preserve"> </w:t>
      </w:r>
      <w:r w:rsidRPr="00944D30">
        <w:t>педагогического</w:t>
      </w:r>
      <w:r w:rsidRPr="00944D30">
        <w:rPr>
          <w:rFonts w:eastAsia="Arial"/>
        </w:rPr>
        <w:t xml:space="preserve"> </w:t>
      </w:r>
      <w:r w:rsidRPr="00944D30">
        <w:t>коллектива</w:t>
      </w:r>
      <w:r w:rsidRPr="00944D30">
        <w:rPr>
          <w:rFonts w:eastAsia="Arial"/>
        </w:rPr>
        <w:t xml:space="preserve"> </w:t>
      </w:r>
      <w:r w:rsidRPr="00944D30">
        <w:t>школы 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медицинскими,</w:t>
      </w:r>
      <w:r w:rsidRPr="00944D30">
        <w:rPr>
          <w:rFonts w:eastAsia="Arial"/>
        </w:rPr>
        <w:t xml:space="preserve"> </w:t>
      </w:r>
      <w:r w:rsidRPr="00944D30">
        <w:t>социальными</w:t>
      </w:r>
      <w:r w:rsidRPr="00944D30">
        <w:rPr>
          <w:rFonts w:eastAsia="Arial"/>
        </w:rPr>
        <w:t xml:space="preserve"> </w:t>
      </w:r>
      <w:r w:rsidRPr="00944D30">
        <w:t>учреждениями</w:t>
      </w:r>
      <w:r w:rsidRPr="00944D30">
        <w:rPr>
          <w:rFonts w:eastAsia="Arial"/>
        </w:rPr>
        <w:t xml:space="preserve"> </w:t>
      </w:r>
      <w:r w:rsidRPr="00944D30">
        <w:t>по </w:t>
      </w:r>
      <w:r w:rsidRPr="00944D30">
        <w:rPr>
          <w:rFonts w:eastAsia="Arial"/>
        </w:rPr>
        <w:t xml:space="preserve"> </w:t>
      </w:r>
      <w:r w:rsidRPr="00944D30">
        <w:t>сохранению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укреплению</w:t>
      </w:r>
      <w:r w:rsidRPr="00944D30">
        <w:rPr>
          <w:rFonts w:eastAsia="Arial"/>
        </w:rPr>
        <w:t xml:space="preserve"> </w:t>
      </w:r>
      <w:r w:rsidRPr="00944D30">
        <w:t>здоровья</w:t>
      </w:r>
      <w:r w:rsidRPr="00944D30">
        <w:rPr>
          <w:rFonts w:eastAsia="Arial"/>
        </w:rPr>
        <w:t xml:space="preserve"> </w:t>
      </w:r>
      <w:r w:rsidRPr="00944D30">
        <w:t>учащихся.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2.      </w:t>
      </w:r>
      <w:r w:rsidRPr="00944D30">
        <w:rPr>
          <w:rStyle w:val="apple-converted-space"/>
        </w:rPr>
        <w:t> </w:t>
      </w:r>
      <w:r w:rsidRPr="00944D30">
        <w:t>Учащиеся</w:t>
      </w:r>
      <w:r w:rsidRPr="00944D30">
        <w:rPr>
          <w:rFonts w:eastAsia="Arial"/>
        </w:rPr>
        <w:t xml:space="preserve"> </w:t>
      </w:r>
      <w:r w:rsidRPr="00944D30">
        <w:t> школы</w:t>
      </w:r>
      <w:r w:rsidRPr="00944D30">
        <w:rPr>
          <w:rFonts w:eastAsia="Arial"/>
        </w:rPr>
        <w:t xml:space="preserve"> </w:t>
      </w:r>
      <w:r w:rsidRPr="00944D30">
        <w:t>посещают</w:t>
      </w:r>
      <w:r w:rsidRPr="00944D30">
        <w:rPr>
          <w:rFonts w:eastAsia="Arial"/>
        </w:rPr>
        <w:t xml:space="preserve"> </w:t>
      </w:r>
      <w:r w:rsidRPr="00944D30">
        <w:t>спортивные</w:t>
      </w:r>
      <w:r w:rsidRPr="00944D30">
        <w:rPr>
          <w:rFonts w:eastAsia="Arial"/>
        </w:rPr>
        <w:t xml:space="preserve"> </w:t>
      </w:r>
      <w:r w:rsidRPr="00944D30">
        <w:t>кружки,</w:t>
      </w:r>
      <w:r w:rsidRPr="00944D30">
        <w:rPr>
          <w:rFonts w:eastAsia="Arial"/>
        </w:rPr>
        <w:t xml:space="preserve"> </w:t>
      </w:r>
      <w:r w:rsidRPr="00944D30">
        <w:t>секции.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3.      </w:t>
      </w:r>
      <w:r w:rsidRPr="00944D30">
        <w:rPr>
          <w:rStyle w:val="apple-converted-space"/>
        </w:rPr>
        <w:t> 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школе</w:t>
      </w:r>
      <w:r w:rsidRPr="00944D30">
        <w:rPr>
          <w:rFonts w:eastAsia="Arial"/>
        </w:rPr>
        <w:t xml:space="preserve"> </w:t>
      </w:r>
      <w:r w:rsidRPr="00944D30">
        <w:t>разработана</w:t>
      </w:r>
      <w:r w:rsidRPr="00944D30">
        <w:rPr>
          <w:rFonts w:eastAsia="Arial"/>
        </w:rPr>
        <w:t xml:space="preserve"> </w:t>
      </w:r>
      <w:r w:rsidRPr="00944D30">
        <w:t>тематика</w:t>
      </w:r>
      <w:r w:rsidRPr="00944D30">
        <w:rPr>
          <w:rFonts w:eastAsia="Arial"/>
        </w:rPr>
        <w:t xml:space="preserve"> </w:t>
      </w:r>
      <w:r w:rsidRPr="00944D30">
        <w:t>классных</w:t>
      </w:r>
      <w:r w:rsidRPr="00944D30">
        <w:rPr>
          <w:rFonts w:eastAsia="Arial"/>
        </w:rPr>
        <w:t xml:space="preserve"> </w:t>
      </w:r>
      <w:r w:rsidRPr="00944D30">
        <w:t>часов, </w:t>
      </w:r>
      <w:r w:rsidRPr="00944D30">
        <w:rPr>
          <w:rFonts w:eastAsia="Arial"/>
        </w:rPr>
        <w:t xml:space="preserve"> </w:t>
      </w:r>
      <w:r w:rsidRPr="00944D30">
        <w:t>направленная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воспитание</w:t>
      </w:r>
      <w:r w:rsidRPr="00944D30">
        <w:rPr>
          <w:rFonts w:eastAsia="Arial"/>
        </w:rPr>
        <w:t xml:space="preserve"> </w:t>
      </w:r>
      <w:r w:rsidRPr="00944D30">
        <w:t>здорового</w:t>
      </w:r>
      <w:r w:rsidRPr="00944D30">
        <w:rPr>
          <w:rFonts w:eastAsia="Arial"/>
        </w:rPr>
        <w:t xml:space="preserve"> </w:t>
      </w:r>
      <w:r w:rsidRPr="00944D30">
        <w:t>образа</w:t>
      </w:r>
      <w:r w:rsidRPr="00944D30">
        <w:rPr>
          <w:rFonts w:eastAsia="Arial"/>
        </w:rPr>
        <w:t xml:space="preserve"> </w:t>
      </w:r>
      <w:r w:rsidRPr="00944D30">
        <w:t>жизни.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4.      </w:t>
      </w:r>
      <w:r w:rsidRPr="00944D30">
        <w:rPr>
          <w:rStyle w:val="apple-converted-space"/>
        </w:rPr>
        <w:t> 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школе</w:t>
      </w:r>
      <w:r w:rsidRPr="00944D30">
        <w:rPr>
          <w:rFonts w:eastAsia="Arial"/>
        </w:rPr>
        <w:t xml:space="preserve"> </w:t>
      </w:r>
      <w:r w:rsidRPr="00944D30">
        <w:t>осуществляются </w:t>
      </w:r>
      <w:r w:rsidRPr="00944D30">
        <w:rPr>
          <w:rFonts w:eastAsia="Arial"/>
        </w:rPr>
        <w:t xml:space="preserve"> </w:t>
      </w:r>
      <w:r w:rsidRPr="00944D30">
        <w:t>тематические </w:t>
      </w:r>
      <w:r w:rsidRPr="00944D30">
        <w:rPr>
          <w:rFonts w:eastAsia="Arial"/>
        </w:rPr>
        <w:t xml:space="preserve"> </w:t>
      </w:r>
      <w:r w:rsidRPr="00944D30">
        <w:t>проекты,</w:t>
      </w:r>
      <w:r w:rsidRPr="00944D30">
        <w:rPr>
          <w:rFonts w:eastAsia="Arial"/>
        </w:rPr>
        <w:t xml:space="preserve"> </w:t>
      </w:r>
      <w:r w:rsidRPr="00944D30">
        <w:t>проводятся</w:t>
      </w:r>
      <w:r w:rsidRPr="00944D30">
        <w:rPr>
          <w:rFonts w:eastAsia="Arial"/>
        </w:rPr>
        <w:t xml:space="preserve"> </w:t>
      </w:r>
      <w:r w:rsidRPr="00944D30">
        <w:t>конференции,</w:t>
      </w:r>
      <w:r w:rsidRPr="00944D30">
        <w:rPr>
          <w:rFonts w:eastAsia="Arial"/>
        </w:rPr>
        <w:t xml:space="preserve"> </w:t>
      </w:r>
      <w:r w:rsidRPr="00944D30">
        <w:t>диспуты,</w:t>
      </w:r>
      <w:r w:rsidRPr="00944D30">
        <w:rPr>
          <w:rFonts w:eastAsia="Arial"/>
        </w:rPr>
        <w:t xml:space="preserve"> </w:t>
      </w:r>
      <w:r w:rsidRPr="00944D30">
        <w:t>пропагандирующие</w:t>
      </w:r>
      <w:r w:rsidRPr="00944D30">
        <w:rPr>
          <w:rFonts w:eastAsia="Arial"/>
        </w:rPr>
        <w:t xml:space="preserve"> </w:t>
      </w:r>
      <w:r w:rsidRPr="00944D30">
        <w:t>здоровый</w:t>
      </w:r>
      <w:r w:rsidRPr="00944D30">
        <w:rPr>
          <w:rFonts w:eastAsia="Arial"/>
        </w:rPr>
        <w:t xml:space="preserve"> </w:t>
      </w:r>
      <w:r w:rsidRPr="00944D30">
        <w:t>образ</w:t>
      </w:r>
      <w:r w:rsidRPr="00944D30">
        <w:rPr>
          <w:rFonts w:eastAsia="Arial"/>
        </w:rPr>
        <w:t xml:space="preserve"> </w:t>
      </w:r>
      <w:r w:rsidRPr="00944D30">
        <w:t>жизни.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5.      </w:t>
      </w:r>
      <w:r w:rsidRPr="00944D30">
        <w:rPr>
          <w:rStyle w:val="apple-converted-space"/>
        </w:rPr>
        <w:t> </w:t>
      </w:r>
      <w:r w:rsidRPr="00944D30">
        <w:t>Ежемесячно</w:t>
      </w:r>
      <w:r w:rsidRPr="00944D30">
        <w:rPr>
          <w:rFonts w:eastAsia="Arial"/>
        </w:rPr>
        <w:t xml:space="preserve"> </w:t>
      </w:r>
      <w:r w:rsidRPr="00944D30">
        <w:t> проводится</w:t>
      </w:r>
      <w:r w:rsidRPr="00944D30">
        <w:rPr>
          <w:rFonts w:eastAsia="Arial"/>
        </w:rPr>
        <w:t xml:space="preserve"> </w:t>
      </w:r>
      <w:r w:rsidRPr="00944D30">
        <w:t>«Час</w:t>
      </w:r>
      <w:r w:rsidRPr="00944D30">
        <w:rPr>
          <w:rFonts w:eastAsia="Arial"/>
        </w:rPr>
        <w:t xml:space="preserve"> </w:t>
      </w:r>
      <w:r w:rsidRPr="00944D30">
        <w:t>здоровья».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6.      </w:t>
      </w:r>
      <w:r w:rsidRPr="00944D30">
        <w:rPr>
          <w:rStyle w:val="apple-converted-space"/>
        </w:rPr>
        <w:t> </w:t>
      </w:r>
      <w:r w:rsidRPr="00944D30">
        <w:t>Проводятся</w:t>
      </w:r>
      <w:r w:rsidRPr="00944D30">
        <w:rPr>
          <w:rFonts w:eastAsia="Arial"/>
        </w:rPr>
        <w:t xml:space="preserve"> </w:t>
      </w:r>
      <w:r w:rsidRPr="00944D30">
        <w:t>Дни</w:t>
      </w:r>
      <w:r w:rsidRPr="00944D30">
        <w:rPr>
          <w:rFonts w:eastAsia="Arial"/>
        </w:rPr>
        <w:t xml:space="preserve"> </w:t>
      </w:r>
      <w:r w:rsidRPr="00944D30">
        <w:t>здоровья,</w:t>
      </w:r>
      <w:r w:rsidRPr="00944D30">
        <w:rPr>
          <w:rFonts w:eastAsia="Arial"/>
        </w:rPr>
        <w:t xml:space="preserve"> </w:t>
      </w:r>
      <w:r w:rsidRPr="00944D30">
        <w:t>оздоровительные</w:t>
      </w:r>
      <w:r w:rsidRPr="00944D30">
        <w:rPr>
          <w:rFonts w:eastAsia="Arial"/>
        </w:rPr>
        <w:t xml:space="preserve"> </w:t>
      </w:r>
      <w:r w:rsidRPr="00944D30">
        <w:t>мероприятия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течение</w:t>
      </w:r>
      <w:r w:rsidRPr="00944D30">
        <w:rPr>
          <w:rFonts w:eastAsia="Arial"/>
        </w:rPr>
        <w:t xml:space="preserve"> </w:t>
      </w:r>
      <w:r w:rsidRPr="00944D30">
        <w:t>учебного</w:t>
      </w:r>
      <w:r w:rsidRPr="00944D30">
        <w:rPr>
          <w:rFonts w:eastAsia="Arial"/>
        </w:rPr>
        <w:t xml:space="preserve"> </w:t>
      </w:r>
      <w:r w:rsidRPr="00944D30">
        <w:t>дня</w:t>
      </w:r>
      <w:r w:rsidRPr="00944D30">
        <w:rPr>
          <w:rFonts w:eastAsia="Arial"/>
        </w:rPr>
        <w:t xml:space="preserve"> – </w:t>
      </w:r>
      <w:r w:rsidRPr="00944D30">
        <w:t>это</w:t>
      </w:r>
      <w:r w:rsidRPr="00944D30">
        <w:rPr>
          <w:rFonts w:eastAsia="Arial"/>
        </w:rPr>
        <w:t xml:space="preserve"> </w:t>
      </w:r>
      <w:r w:rsidRPr="00944D30">
        <w:t>физкультпаузы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физкультминутки,</w:t>
      </w:r>
      <w:r w:rsidRPr="00944D30">
        <w:rPr>
          <w:rFonts w:eastAsia="Arial"/>
        </w:rPr>
        <w:t xml:space="preserve"> </w:t>
      </w:r>
      <w:r w:rsidRPr="00944D30">
        <w:t>подвижные</w:t>
      </w:r>
      <w:r w:rsidRPr="00944D30">
        <w:rPr>
          <w:rFonts w:eastAsia="Arial"/>
        </w:rPr>
        <w:t xml:space="preserve"> </w:t>
      </w:r>
      <w:r w:rsidRPr="00944D30">
        <w:t>игры</w:t>
      </w:r>
      <w:r w:rsidRPr="00944D30">
        <w:rPr>
          <w:rFonts w:eastAsia="Arial"/>
        </w:rPr>
        <w:t xml:space="preserve"> </w:t>
      </w:r>
      <w:r w:rsidRPr="00944D30">
        <w:t>во</w:t>
      </w:r>
      <w:r w:rsidRPr="00944D30">
        <w:rPr>
          <w:rFonts w:eastAsia="Arial"/>
        </w:rPr>
        <w:t xml:space="preserve"> </w:t>
      </w:r>
      <w:r w:rsidRPr="00944D30">
        <w:t>время</w:t>
      </w:r>
      <w:r w:rsidRPr="00944D30">
        <w:rPr>
          <w:rFonts w:eastAsia="Arial"/>
        </w:rPr>
        <w:t xml:space="preserve"> </w:t>
      </w:r>
      <w:r w:rsidRPr="00944D30">
        <w:t>перемен,</w:t>
      </w:r>
      <w:r w:rsidRPr="00944D30">
        <w:rPr>
          <w:rFonts w:eastAsia="Arial"/>
        </w:rPr>
        <w:t xml:space="preserve"> </w:t>
      </w:r>
      <w:r w:rsidRPr="00944D30">
        <w:t>туристические</w:t>
      </w:r>
      <w:r w:rsidRPr="00944D30">
        <w:rPr>
          <w:rFonts w:eastAsia="Arial"/>
        </w:rPr>
        <w:t xml:space="preserve"> </w:t>
      </w:r>
      <w:r w:rsidRPr="00944D30">
        <w:t>походы.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7.      </w:t>
      </w:r>
      <w:r w:rsidRPr="00944D30">
        <w:rPr>
          <w:rStyle w:val="apple-converted-space"/>
        </w:rPr>
        <w:t> </w:t>
      </w:r>
      <w:r w:rsidRPr="00944D30">
        <w:t>Организация</w:t>
      </w:r>
      <w:r w:rsidRPr="00944D30">
        <w:rPr>
          <w:rFonts w:eastAsia="Arial"/>
        </w:rPr>
        <w:t xml:space="preserve"> </w:t>
      </w:r>
      <w:r w:rsidRPr="00944D30">
        <w:t>часа</w:t>
      </w:r>
      <w:r w:rsidRPr="00944D30">
        <w:rPr>
          <w:rFonts w:eastAsia="Arial"/>
        </w:rPr>
        <w:t xml:space="preserve"> </w:t>
      </w:r>
      <w:r w:rsidRPr="00944D30">
        <w:t>активных</w:t>
      </w:r>
      <w:r w:rsidRPr="00944D30">
        <w:rPr>
          <w:rFonts w:eastAsia="Arial"/>
        </w:rPr>
        <w:t xml:space="preserve"> </w:t>
      </w:r>
      <w:r w:rsidRPr="00944D30">
        <w:t>движений</w:t>
      </w:r>
      <w:r w:rsidRPr="00944D30">
        <w:rPr>
          <w:rFonts w:eastAsia="Arial"/>
        </w:rPr>
        <w:t xml:space="preserve"> </w:t>
      </w:r>
      <w:r w:rsidRPr="00944D30">
        <w:t>в </w:t>
      </w:r>
      <w:r w:rsidRPr="00944D30">
        <w:rPr>
          <w:rFonts w:eastAsia="Arial"/>
        </w:rPr>
        <w:t xml:space="preserve"> </w:t>
      </w:r>
      <w:r w:rsidRPr="00944D30">
        <w:t>начальной</w:t>
      </w:r>
      <w:r w:rsidRPr="00944D30">
        <w:rPr>
          <w:rFonts w:eastAsia="Arial"/>
        </w:rPr>
        <w:t xml:space="preserve"> </w:t>
      </w:r>
      <w:r w:rsidRPr="00944D30">
        <w:t>школе</w:t>
      </w:r>
      <w:r w:rsidRPr="00944D30">
        <w:rPr>
          <w:rFonts w:eastAsia="Arial"/>
        </w:rPr>
        <w:t xml:space="preserve"> </w:t>
      </w:r>
      <w:r w:rsidRPr="00944D30">
        <w:t>между</w:t>
      </w:r>
      <w:r w:rsidRPr="00944D30">
        <w:rPr>
          <w:rFonts w:eastAsia="Arial"/>
        </w:rPr>
        <w:t xml:space="preserve"> </w:t>
      </w:r>
      <w:r w:rsidRPr="00944D30">
        <w:t>уроками.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Медицинские</w:t>
      </w:r>
      <w:r w:rsidRPr="00944D30">
        <w:rPr>
          <w:rFonts w:eastAsia="Arial"/>
        </w:rPr>
        <w:t xml:space="preserve"> </w:t>
      </w:r>
      <w:r w:rsidRPr="00944D30">
        <w:t>обследования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диспансеризация</w:t>
      </w:r>
      <w:r w:rsidRPr="00944D30">
        <w:rPr>
          <w:rFonts w:eastAsia="Arial"/>
        </w:rPr>
        <w:t xml:space="preserve"> </w:t>
      </w:r>
      <w:r w:rsidRPr="00944D30">
        <w:t>учащихся,</w:t>
      </w:r>
      <w:r w:rsidRPr="00944D30">
        <w:rPr>
          <w:rFonts w:eastAsia="Arial"/>
        </w:rPr>
        <w:t xml:space="preserve"> </w:t>
      </w:r>
      <w:r w:rsidRPr="00944D30">
        <w:t>физическое</w:t>
      </w:r>
      <w:r w:rsidRPr="00944D30">
        <w:rPr>
          <w:rFonts w:eastAsia="Arial"/>
        </w:rPr>
        <w:t xml:space="preserve"> </w:t>
      </w:r>
      <w:r w:rsidRPr="00944D30">
        <w:t>воспитание,</w:t>
      </w:r>
      <w:r w:rsidRPr="00944D30">
        <w:rPr>
          <w:rFonts w:eastAsia="Arial"/>
        </w:rPr>
        <w:t xml:space="preserve"> </w:t>
      </w:r>
      <w:r w:rsidRPr="00944D30">
        <w:t>просветительская</w:t>
      </w:r>
      <w:r w:rsidRPr="00944D30">
        <w:rPr>
          <w:rFonts w:eastAsia="Arial"/>
        </w:rPr>
        <w:t xml:space="preserve"> </w:t>
      </w:r>
      <w:r w:rsidRPr="00944D30">
        <w:t>работа,</w:t>
      </w:r>
      <w:r w:rsidRPr="00944D30">
        <w:rPr>
          <w:rFonts w:eastAsia="Arial"/>
        </w:rPr>
        <w:t xml:space="preserve"> </w:t>
      </w:r>
      <w:r w:rsidRPr="00944D30">
        <w:t>экспериментальная</w:t>
      </w:r>
      <w:r w:rsidRPr="00944D30">
        <w:rPr>
          <w:rFonts w:eastAsia="Arial"/>
        </w:rPr>
        <w:t xml:space="preserve"> </w:t>
      </w:r>
      <w:r w:rsidRPr="00944D30">
        <w:t>работа</w:t>
      </w:r>
      <w:r w:rsidRPr="00944D30">
        <w:rPr>
          <w:rFonts w:eastAsia="Arial"/>
        </w:rPr>
        <w:t xml:space="preserve"> </w:t>
      </w:r>
      <w:r w:rsidRPr="00944D30">
        <w:t>педагогического</w:t>
      </w:r>
      <w:r w:rsidRPr="00944D30">
        <w:rPr>
          <w:rFonts w:eastAsia="Arial"/>
        </w:rPr>
        <w:t xml:space="preserve"> </w:t>
      </w:r>
      <w:r w:rsidRPr="00944D30">
        <w:t>коллектива,</w:t>
      </w:r>
      <w:r w:rsidRPr="00944D30">
        <w:rPr>
          <w:rFonts w:eastAsia="Arial"/>
        </w:rPr>
        <w:t xml:space="preserve"> </w:t>
      </w:r>
      <w:r w:rsidRPr="00944D30">
        <w:t>посещение</w:t>
      </w:r>
      <w:r w:rsidRPr="00944D30">
        <w:rPr>
          <w:rFonts w:eastAsia="Arial"/>
        </w:rPr>
        <w:t xml:space="preserve"> </w:t>
      </w:r>
      <w:r w:rsidRPr="00944D30">
        <w:t>учащимися</w:t>
      </w:r>
      <w:r w:rsidRPr="00944D30">
        <w:rPr>
          <w:rFonts w:eastAsia="Arial"/>
        </w:rPr>
        <w:t xml:space="preserve"> </w:t>
      </w:r>
      <w:r w:rsidRPr="00944D30">
        <w:t>спортивных</w:t>
      </w:r>
      <w:r w:rsidRPr="00944D30">
        <w:rPr>
          <w:rFonts w:eastAsia="Arial"/>
        </w:rPr>
        <w:t xml:space="preserve"> </w:t>
      </w:r>
      <w:r w:rsidRPr="00944D30">
        <w:t>секций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кружков</w:t>
      </w:r>
      <w:r w:rsidRPr="00944D30">
        <w:rPr>
          <w:rFonts w:eastAsia="Arial"/>
        </w:rPr>
        <w:t xml:space="preserve"> </w:t>
      </w:r>
      <w:r w:rsidRPr="00944D30">
        <w:t>позволяют</w:t>
      </w:r>
      <w:r w:rsidRPr="00944D30">
        <w:rPr>
          <w:rFonts w:eastAsia="Arial"/>
        </w:rPr>
        <w:t xml:space="preserve"> </w:t>
      </w:r>
      <w:r w:rsidRPr="00944D30">
        <w:t>добиться,</w:t>
      </w:r>
      <w:r w:rsidRPr="00944D30">
        <w:rPr>
          <w:rFonts w:eastAsia="Arial"/>
        </w:rPr>
        <w:t xml:space="preserve"> </w:t>
      </w:r>
      <w:r w:rsidRPr="00944D30">
        <w:t>чтобы </w:t>
      </w:r>
      <w:r w:rsidRPr="00944D30">
        <w:rPr>
          <w:rFonts w:eastAsia="Arial"/>
        </w:rPr>
        <w:t xml:space="preserve"> </w:t>
      </w:r>
      <w:r w:rsidRPr="00944D30">
        <w:t>количество</w:t>
      </w:r>
      <w:r w:rsidRPr="00944D30">
        <w:rPr>
          <w:rFonts w:eastAsia="Arial"/>
        </w:rPr>
        <w:t xml:space="preserve"> </w:t>
      </w:r>
      <w:r w:rsidRPr="00944D30">
        <w:t>учащихся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хроническими</w:t>
      </w:r>
      <w:r w:rsidRPr="00944D30">
        <w:rPr>
          <w:rFonts w:eastAsia="Arial"/>
        </w:rPr>
        <w:t xml:space="preserve"> </w:t>
      </w:r>
      <w:r w:rsidRPr="00944D30">
        <w:t>заболеваниями</w:t>
      </w:r>
      <w:r w:rsidRPr="00944D30">
        <w:rPr>
          <w:rFonts w:eastAsia="Arial"/>
        </w:rPr>
        <w:t xml:space="preserve"> </w:t>
      </w:r>
      <w:r w:rsidRPr="00944D30">
        <w:t>постепенно  </w:t>
      </w:r>
      <w:r w:rsidRPr="00944D30">
        <w:rPr>
          <w:rFonts w:eastAsia="Arial"/>
        </w:rPr>
        <w:t xml:space="preserve"> </w:t>
      </w:r>
      <w:r w:rsidRPr="00944D30">
        <w:t>уменьшалось.</w:t>
      </w:r>
    </w:p>
    <w:p w:rsidR="004D0678" w:rsidRPr="00944D30" w:rsidRDefault="004D0678" w:rsidP="00944D30">
      <w:pPr>
        <w:ind w:firstLine="708"/>
        <w:jc w:val="both"/>
      </w:pPr>
      <w:r w:rsidRPr="00944D30">
        <w:t>Выводы: стабильно высокий уровень успеваемости на всех ступенях обучения.</w:t>
      </w:r>
    </w:p>
    <w:p w:rsidR="004D0678" w:rsidRPr="00944D30" w:rsidRDefault="004D0678" w:rsidP="00944D30">
      <w:pPr>
        <w:ind w:firstLine="709"/>
        <w:jc w:val="both"/>
      </w:pPr>
      <w:r w:rsidRPr="00944D30">
        <w:t>Из таблицы видна положительная динамика качества обученности учащихся в начальной школе (ежегодное повышение); на основной ступени обучения качество образования в 2014-2015 учебном году выше на 12.1 % по сравнению с предыдущим учебным годом, но ниже на 7.2 % по сравнению с 2012-2013 уч. годом.</w:t>
      </w:r>
    </w:p>
    <w:p w:rsidR="004D0678" w:rsidRPr="00944D30" w:rsidRDefault="004D0678" w:rsidP="00944D30">
      <w:pPr>
        <w:ind w:firstLine="709"/>
        <w:jc w:val="both"/>
      </w:pPr>
      <w:r w:rsidRPr="00944D30">
        <w:t>Стабильно высокий уровень образования виден на старшей  ступени обучения   на протяжении всех лет.</w:t>
      </w:r>
    </w:p>
    <w:p w:rsidR="00120145" w:rsidRPr="00944D30" w:rsidRDefault="00120145" w:rsidP="00944D30">
      <w:pPr>
        <w:jc w:val="both"/>
        <w:rPr>
          <w:b/>
        </w:rPr>
      </w:pPr>
    </w:p>
    <w:p w:rsidR="00120145" w:rsidRPr="00944D30" w:rsidRDefault="00120145" w:rsidP="00944D30">
      <w:pPr>
        <w:ind w:firstLine="709"/>
        <w:jc w:val="center"/>
        <w:rPr>
          <w:b/>
        </w:rPr>
      </w:pPr>
      <w:r w:rsidRPr="00944D30">
        <w:rPr>
          <w:b/>
        </w:rPr>
        <w:t xml:space="preserve">Динамика качества  образования  по </w:t>
      </w:r>
      <w:r w:rsidR="0008359F">
        <w:rPr>
          <w:b/>
        </w:rPr>
        <w:t xml:space="preserve"> предметам</w:t>
      </w:r>
      <w:r w:rsidRPr="00944D30">
        <w:rPr>
          <w:b/>
        </w:rPr>
        <w:t>.</w:t>
      </w:r>
    </w:p>
    <w:tbl>
      <w:tblPr>
        <w:tblW w:w="6930" w:type="dxa"/>
        <w:tblInd w:w="103" w:type="dxa"/>
        <w:tblLook w:val="04A0"/>
      </w:tblPr>
      <w:tblGrid>
        <w:gridCol w:w="1846"/>
        <w:gridCol w:w="1180"/>
        <w:gridCol w:w="1240"/>
        <w:gridCol w:w="960"/>
        <w:gridCol w:w="960"/>
        <w:gridCol w:w="960"/>
      </w:tblGrid>
      <w:tr w:rsidR="000774C1" w:rsidRPr="000774C1" w:rsidTr="000774C1">
        <w:trPr>
          <w:trHeight w:val="300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2017-2018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2018-2019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2019-2020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2020-2021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2021-2022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русский язык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71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литература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75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английский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65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татарский язык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80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татарская лит.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80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история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90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обществознан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90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математика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58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физика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55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lastRenderedPageBreak/>
              <w:t>география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химия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76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биология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86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ОБЖ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информатика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физкультура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технология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Изо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музыка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</w:tr>
      <w:tr w:rsidR="000774C1" w:rsidRPr="000774C1" w:rsidTr="000774C1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371475</wp:posOffset>
                  </wp:positionH>
                  <wp:positionV relativeFrom="paragraph">
                    <wp:posOffset>180975</wp:posOffset>
                  </wp:positionV>
                  <wp:extent cx="2190750" cy="28575"/>
                  <wp:effectExtent l="0" t="0" r="635" b="0"/>
                  <wp:wrapNone/>
                  <wp:docPr id="2" name="Диаграм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620"/>
            </w:tblGrid>
            <w:tr w:rsidR="000774C1" w:rsidRPr="000774C1">
              <w:trPr>
                <w:trHeight w:val="300"/>
                <w:tblCellSpacing w:w="0" w:type="dxa"/>
              </w:trPr>
              <w:tc>
                <w:tcPr>
                  <w:tcW w:w="16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0774C1" w:rsidRPr="000774C1" w:rsidRDefault="000774C1" w:rsidP="000774C1">
                  <w:pPr>
                    <w:suppressAutoHyphens w:val="0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ru-RU"/>
                    </w:rPr>
                  </w:pPr>
                  <w:r w:rsidRPr="000774C1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ru-RU"/>
                    </w:rPr>
                    <w:t>нач.класс</w:t>
                  </w:r>
                </w:p>
              </w:tc>
            </w:tr>
          </w:tbl>
          <w:p w:rsidR="000774C1" w:rsidRPr="000774C1" w:rsidRDefault="000774C1" w:rsidP="000774C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4C1" w:rsidRPr="000774C1" w:rsidRDefault="000774C1" w:rsidP="000774C1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774C1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78</w:t>
            </w:r>
          </w:p>
        </w:tc>
      </w:tr>
    </w:tbl>
    <w:p w:rsidR="00120145" w:rsidRDefault="00120145" w:rsidP="00944D30">
      <w:pPr>
        <w:jc w:val="center"/>
        <w:rPr>
          <w:b/>
          <w:shd w:val="clear" w:color="auto" w:fill="FFFFFF"/>
        </w:rPr>
      </w:pPr>
    </w:p>
    <w:p w:rsidR="000774C1" w:rsidRPr="00944D30" w:rsidRDefault="000774C1" w:rsidP="00944D30">
      <w:pPr>
        <w:jc w:val="center"/>
        <w:rPr>
          <w:b/>
          <w:shd w:val="clear" w:color="auto" w:fill="FFFFFF"/>
        </w:rPr>
      </w:pPr>
    </w:p>
    <w:p w:rsidR="008C3E69" w:rsidRPr="00F62C01" w:rsidRDefault="008C3E69" w:rsidP="00944D30">
      <w:pPr>
        <w:tabs>
          <w:tab w:val="left" w:pos="6860"/>
        </w:tabs>
        <w:jc w:val="both"/>
        <w:rPr>
          <w:b/>
          <w:u w:val="single"/>
        </w:rPr>
      </w:pPr>
      <w:r w:rsidRPr="00F62C01">
        <w:rPr>
          <w:b/>
          <w:u w:val="single"/>
        </w:rPr>
        <w:t>Воспитательная</w:t>
      </w:r>
      <w:r w:rsidRPr="00F62C01">
        <w:rPr>
          <w:rFonts w:eastAsia="Arial"/>
          <w:b/>
          <w:u w:val="single"/>
        </w:rPr>
        <w:t xml:space="preserve"> </w:t>
      </w:r>
      <w:r w:rsidRPr="00F62C01">
        <w:rPr>
          <w:b/>
          <w:u w:val="single"/>
        </w:rPr>
        <w:t>деятельность</w:t>
      </w:r>
      <w:r w:rsidRPr="00F62C01">
        <w:rPr>
          <w:rFonts w:eastAsia="Arial"/>
          <w:b/>
          <w:u w:val="single"/>
        </w:rPr>
        <w:t xml:space="preserve"> </w:t>
      </w:r>
      <w:r w:rsidRPr="00F62C01">
        <w:rPr>
          <w:b/>
          <w:u w:val="single"/>
        </w:rPr>
        <w:t>школы</w:t>
      </w:r>
    </w:p>
    <w:p w:rsidR="008C3E69" w:rsidRPr="00944D30" w:rsidRDefault="008C3E69" w:rsidP="00944D30">
      <w:pPr>
        <w:tabs>
          <w:tab w:val="left" w:pos="6860"/>
        </w:tabs>
        <w:jc w:val="both"/>
        <w:rPr>
          <w:b/>
        </w:rPr>
      </w:pPr>
    </w:p>
    <w:p w:rsidR="008C3E69" w:rsidRPr="00944D30" w:rsidRDefault="008C3E69" w:rsidP="00944D30">
      <w:pPr>
        <w:tabs>
          <w:tab w:val="left" w:pos="6860"/>
        </w:tabs>
        <w:jc w:val="both"/>
      </w:pPr>
      <w:r w:rsidRPr="00944D30">
        <w:rPr>
          <w:b/>
        </w:rPr>
        <w:t>Цель</w:t>
      </w:r>
      <w:r w:rsidR="00B6198F" w:rsidRPr="00944D30">
        <w:rPr>
          <w:b/>
        </w:rPr>
        <w:t xml:space="preserve"> воспи</w:t>
      </w:r>
      <w:r w:rsidRPr="00944D30">
        <w:rPr>
          <w:b/>
        </w:rPr>
        <w:t xml:space="preserve">тательной деятельности: формирование гражданско-патриотического сознания, развитие чувства коллективизма, </w:t>
      </w:r>
      <w:r w:rsidRPr="00944D30">
        <w:t>становление многосторонне развитого гражданина России в эстетическом, культурном, нравственном отношениях, утверждение своей личности в значимой для общества деятельности.</w:t>
      </w:r>
    </w:p>
    <w:p w:rsidR="008C3E69" w:rsidRPr="00944D30" w:rsidRDefault="008C3E69" w:rsidP="00944D30">
      <w:pPr>
        <w:ind w:firstLine="720"/>
        <w:jc w:val="both"/>
      </w:pPr>
      <w:r w:rsidRPr="00944D30">
        <w:rPr>
          <w:rStyle w:val="af5"/>
        </w:rPr>
        <w:t>ПРИНЦИПЫ ВОСПИТАТЕЛЬНОЙ ДЕЯТЕЛЬНОСТИ</w:t>
      </w:r>
    </w:p>
    <w:p w:rsidR="008C3E69" w:rsidRPr="00944D30" w:rsidRDefault="008C3E69" w:rsidP="00944D30">
      <w:pPr>
        <w:pStyle w:val="aa"/>
        <w:spacing w:before="0" w:after="0"/>
        <w:jc w:val="both"/>
        <w:rPr>
          <w:u w:val="single"/>
        </w:rPr>
      </w:pPr>
      <w:r w:rsidRPr="00944D30">
        <w:rPr>
          <w:rStyle w:val="af5"/>
          <w:u w:val="single"/>
        </w:rPr>
        <w:t>Программа ориентируется на следующие принципы воспитательной деятельности: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rPr>
          <w:rStyle w:val="af5"/>
        </w:rPr>
        <w:t>Принцип общественной направленности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t>предполагает: 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rPr>
          <w:rStyle w:val="af5"/>
        </w:rPr>
        <w:t> </w:t>
      </w:r>
      <w:r w:rsidRPr="00944D30">
        <w:t>- создание организации по инициативе и на основе свободного волеизъявления детей и взрослых;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t> - осуществление социально-ценной творческой деятельности;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t> - формирование патриота, гражданина.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rPr>
          <w:rStyle w:val="af5"/>
        </w:rPr>
        <w:t xml:space="preserve">Принцип добровольности вступления и </w:t>
      </w:r>
      <w:r w:rsidRPr="00944D30">
        <w:rPr>
          <w:b/>
          <w:bCs/>
          <w:iCs/>
        </w:rPr>
        <w:t>личностно-значимой деятельности</w:t>
      </w:r>
      <w:r w:rsidRPr="00944D30">
        <w:rPr>
          <w:rStyle w:val="af5"/>
        </w:rPr>
        <w:t xml:space="preserve"> и активного участия в делах  </w:t>
      </w:r>
      <w:r w:rsidRPr="00944D30">
        <w:t>предполагает: 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t> - право каждого ребенка добровольно вступить в детскую организации и выйти из нее.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rPr>
          <w:rStyle w:val="af5"/>
        </w:rPr>
        <w:t> </w:t>
      </w:r>
      <w:r w:rsidRPr="00944D30">
        <w:t>- формирование активной позиции личности в труде и учении, участие в различных формах общественной деятельности и творческих занятиях;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t> - развитие инициативы.</w:t>
      </w:r>
    </w:p>
    <w:p w:rsidR="008C3E69" w:rsidRPr="00944D30" w:rsidRDefault="008C3E69" w:rsidP="00944D30">
      <w:pPr>
        <w:autoSpaceDE w:val="0"/>
        <w:autoSpaceDN w:val="0"/>
        <w:adjustRightInd w:val="0"/>
        <w:jc w:val="both"/>
      </w:pPr>
      <w:r w:rsidRPr="00944D30">
        <w:rPr>
          <w:b/>
          <w:bCs/>
          <w:iCs/>
        </w:rPr>
        <w:t>Принцип гуманистической направленности предполагает:</w:t>
      </w:r>
      <w:r w:rsidRPr="00944D30">
        <w:t xml:space="preserve"> равноправное партнерство между всеми участниками образовательной деятельности, включающий оказание психолого-педагогической помощи учащимся в процессе социализации; 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rPr>
          <w:b/>
        </w:rPr>
        <w:t>П</w:t>
      </w:r>
      <w:r w:rsidRPr="00944D30">
        <w:rPr>
          <w:b/>
          <w:bCs/>
          <w:iCs/>
        </w:rPr>
        <w:t>ринцип коллективного воспитания</w:t>
      </w:r>
      <w:r w:rsidRPr="00944D30">
        <w:t xml:space="preserve"> предполагает: </w:t>
      </w:r>
    </w:p>
    <w:p w:rsidR="008C3E69" w:rsidRPr="00944D30" w:rsidRDefault="008C3E69" w:rsidP="00944D30">
      <w:pPr>
        <w:autoSpaceDE w:val="0"/>
        <w:autoSpaceDN w:val="0"/>
        <w:adjustRightInd w:val="0"/>
        <w:jc w:val="both"/>
      </w:pPr>
      <w:r w:rsidRPr="00944D30">
        <w:t>- взаимодействие детей и взрослых в процессе совместного решения задач по формированию у учащихся опыта самопознания, самоопределения и самореализации.</w:t>
      </w:r>
    </w:p>
    <w:p w:rsidR="008C3E69" w:rsidRPr="00944D30" w:rsidRDefault="008C3E69" w:rsidP="00944D30">
      <w:pPr>
        <w:autoSpaceDE w:val="0"/>
        <w:autoSpaceDN w:val="0"/>
        <w:adjustRightInd w:val="0"/>
        <w:ind w:firstLine="709"/>
        <w:jc w:val="both"/>
        <w:rPr>
          <w:b/>
          <w:bCs/>
        </w:rPr>
      </w:pPr>
    </w:p>
    <w:p w:rsidR="008C3E69" w:rsidRPr="00944D30" w:rsidRDefault="008C3E69" w:rsidP="00944D30">
      <w:pPr>
        <w:autoSpaceDE w:val="0"/>
        <w:autoSpaceDN w:val="0"/>
        <w:adjustRightInd w:val="0"/>
        <w:jc w:val="both"/>
      </w:pPr>
      <w:r w:rsidRPr="00944D30">
        <w:rPr>
          <w:b/>
        </w:rPr>
        <w:t>П</w:t>
      </w:r>
      <w:r w:rsidRPr="00944D30">
        <w:rPr>
          <w:b/>
          <w:bCs/>
          <w:iCs/>
        </w:rPr>
        <w:t>ринцип «особой заботы»</w:t>
      </w:r>
      <w:r w:rsidRPr="00944D30">
        <w:t xml:space="preserve">: создания дополнительных условий для социализации детей с ограниченными возможностями; проведение мероприятий, направленных на социализацию детей-инвалидов, детей-мигрантов, обеспечение их полноценной жизнедеятельности в школьном пространстве и в социуме в целом. 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rPr>
          <w:rStyle w:val="af5"/>
        </w:rPr>
        <w:t xml:space="preserve">Принципы сотрудничества  педагогического коллектива  с  детской организацией    </w:t>
      </w:r>
      <w:r w:rsidRPr="00944D30">
        <w:t>предполагает: 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t> - развитие самодеятельных начал, инициативы деятельности детских коллективов;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t xml:space="preserve"> - взаимодействие педагогов с выборными органами; 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rPr>
          <w:b/>
        </w:rPr>
        <w:t xml:space="preserve">Принцип взаимодействия с социальными партнёрами </w:t>
      </w:r>
      <w:r w:rsidRPr="00944D30">
        <w:t>предполагает:</w:t>
      </w:r>
    </w:p>
    <w:p w:rsidR="008C3E69" w:rsidRPr="00944D30" w:rsidRDefault="008C3E69" w:rsidP="00944D30">
      <w:pPr>
        <w:pStyle w:val="aa"/>
        <w:spacing w:before="0" w:after="0"/>
        <w:jc w:val="both"/>
        <w:rPr>
          <w:bCs/>
        </w:rPr>
      </w:pPr>
      <w:r w:rsidRPr="00944D30">
        <w:rPr>
          <w:bCs/>
        </w:rPr>
        <w:t xml:space="preserve">- добровольные и взаимовыгодные отношения равноправных субъектов, которые формируются на основе заинтересованности всех сторон в создании условий для развития школьников. </w:t>
      </w:r>
    </w:p>
    <w:p w:rsidR="008C3E69" w:rsidRPr="00944D30" w:rsidRDefault="008C3E69" w:rsidP="00944D30">
      <w:pPr>
        <w:pStyle w:val="aa"/>
        <w:spacing w:before="0" w:after="0"/>
        <w:jc w:val="both"/>
        <w:rPr>
          <w:bCs/>
        </w:rPr>
      </w:pPr>
      <w:r w:rsidRPr="00944D30">
        <w:rPr>
          <w:bCs/>
        </w:rPr>
        <w:t xml:space="preserve">- партнерские отношения между школой и семьей,  которые способствуют гармоничному развитию ребенка как личности и создании вокруг него комфортного пространства. 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rPr>
          <w:rStyle w:val="af5"/>
        </w:rPr>
        <w:t>Принцип преемственности и учета возрастных и индивидуальных особенностей школьников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t>предполагает:</w:t>
      </w:r>
      <w:r w:rsidRPr="00944D30">
        <w:rPr>
          <w:rStyle w:val="af5"/>
        </w:rPr>
        <w:t> 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rPr>
          <w:rStyle w:val="af5"/>
        </w:rPr>
        <w:lastRenderedPageBreak/>
        <w:t> </w:t>
      </w:r>
      <w:r w:rsidRPr="00944D30">
        <w:t>- соответствие дел особенностям воспитания детей и подростков разных возрастных и физиологических особенностей;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t> - постоянное внимание к особенностям формирования личности школьника, своеобразию его духовного мира;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t> - постоянное внимание к особенностям формирования индивидуальных, психологических и физическим возможностям.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rPr>
          <w:rStyle w:val="af5"/>
        </w:rPr>
        <w:t>Принцип романтики, интереса, игры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t>предполагает: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rPr>
          <w:rStyle w:val="af5"/>
        </w:rPr>
        <w:t> </w:t>
      </w:r>
      <w:r w:rsidRPr="00944D30">
        <w:t>- развитие интереса к общественным делам, техническому творчеству, книгам, искусству, разносторонним знаниям;                                                                      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t> - развитие творческой фантазии вожатых и учащихся, опора на инициативу и смекалку ребят;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t> - раскрытие в эмоциональной и яркой форме героики исторических событий.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rPr>
          <w:rStyle w:val="af5"/>
        </w:rPr>
        <w:t>Принцип непрерывности   и  систематичности                                      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t xml:space="preserve">предполагает: </w:t>
      </w:r>
    </w:p>
    <w:p w:rsidR="008C3E69" w:rsidRPr="00944D30" w:rsidRDefault="008C3E69" w:rsidP="00944D30">
      <w:pPr>
        <w:pStyle w:val="aa"/>
        <w:spacing w:before="0" w:after="0"/>
        <w:jc w:val="both"/>
      </w:pPr>
      <w:r w:rsidRPr="00944D30">
        <w:t>- работу в течение всего года, особенно в период школьных каникул в общеобразовательном учреждении обеспечивая единство целей, задач, принципов деятельности с содержанием формами и методами работы с детьми.</w:t>
      </w:r>
    </w:p>
    <w:p w:rsidR="006835BB" w:rsidRPr="00944D30" w:rsidRDefault="006835BB" w:rsidP="00944D30">
      <w:pPr>
        <w:pStyle w:val="aa"/>
        <w:shd w:val="clear" w:color="auto" w:fill="FFFFFF"/>
        <w:spacing w:before="0" w:after="0"/>
        <w:jc w:val="both"/>
      </w:pPr>
    </w:p>
    <w:p w:rsidR="008C3E69" w:rsidRPr="00944D30" w:rsidRDefault="008C3E69" w:rsidP="00944D30">
      <w:pPr>
        <w:pStyle w:val="aa"/>
        <w:spacing w:before="0" w:after="0"/>
        <w:jc w:val="both"/>
        <w:rPr>
          <w:b/>
          <w:u w:val="single"/>
        </w:rPr>
      </w:pPr>
      <w:r w:rsidRPr="00944D30">
        <w:rPr>
          <w:b/>
          <w:u w:val="single"/>
        </w:rPr>
        <w:t>ОСНОВНЫЕ НАПРАВЛЕНИЯ ВОСПИТАТЕЛЬНОЙ ДЕЯТЕЛЬНОСТИ</w:t>
      </w:r>
    </w:p>
    <w:p w:rsidR="008C3E69" w:rsidRPr="00944D30" w:rsidRDefault="008C3E69" w:rsidP="00944D30">
      <w:pPr>
        <w:pStyle w:val="aa"/>
        <w:numPr>
          <w:ilvl w:val="0"/>
          <w:numId w:val="19"/>
        </w:numPr>
        <w:suppressAutoHyphens w:val="0"/>
        <w:spacing w:before="0" w:after="0"/>
        <w:jc w:val="both"/>
        <w:rPr>
          <w:b/>
          <w:u w:val="single"/>
        </w:rPr>
      </w:pPr>
      <w:r w:rsidRPr="00944D30">
        <w:rPr>
          <w:b/>
          <w:lang w:eastAsia="ru-RU"/>
        </w:rPr>
        <w:t>Гражданско-патриотическое направление</w:t>
      </w:r>
    </w:p>
    <w:p w:rsidR="008C3E69" w:rsidRPr="00944D30" w:rsidRDefault="008C3E69" w:rsidP="00944D30">
      <w:pPr>
        <w:widowControl w:val="0"/>
        <w:tabs>
          <w:tab w:val="left" w:pos="171"/>
        </w:tabs>
        <w:ind w:left="720"/>
        <w:jc w:val="both"/>
        <w:rPr>
          <w:b/>
          <w:lang w:eastAsia="ru-RU"/>
        </w:rPr>
      </w:pPr>
      <w:r w:rsidRPr="00944D30">
        <w:rPr>
          <w:b/>
          <w:u w:val="single"/>
          <w:lang w:eastAsia="ru-RU"/>
        </w:rPr>
        <w:t>Задачи:</w:t>
      </w:r>
      <w:r w:rsidRPr="00944D30">
        <w:rPr>
          <w:b/>
          <w:lang w:eastAsia="ru-RU"/>
        </w:rPr>
        <w:t xml:space="preserve"> </w:t>
      </w:r>
    </w:p>
    <w:p w:rsidR="008C3E69" w:rsidRPr="00944D30" w:rsidRDefault="008C3E69" w:rsidP="00944D30">
      <w:pPr>
        <w:widowControl w:val="0"/>
        <w:tabs>
          <w:tab w:val="left" w:pos="171"/>
        </w:tabs>
        <w:ind w:left="720"/>
        <w:jc w:val="both"/>
        <w:rPr>
          <w:lang w:eastAsia="ru-RU"/>
        </w:rPr>
      </w:pPr>
      <w:r w:rsidRPr="00944D30">
        <w:rPr>
          <w:lang w:eastAsia="ru-RU"/>
        </w:rPr>
        <w:t>- организация преемственности между поколениями;</w:t>
      </w:r>
    </w:p>
    <w:p w:rsidR="008C3E69" w:rsidRPr="00944D30" w:rsidRDefault="008C3E69" w:rsidP="00944D30">
      <w:pPr>
        <w:widowControl w:val="0"/>
        <w:tabs>
          <w:tab w:val="left" w:pos="171"/>
        </w:tabs>
        <w:ind w:left="720"/>
        <w:jc w:val="both"/>
        <w:rPr>
          <w:lang w:eastAsia="ru-RU"/>
        </w:rPr>
      </w:pPr>
      <w:r w:rsidRPr="00944D30">
        <w:rPr>
          <w:lang w:eastAsia="ru-RU"/>
        </w:rPr>
        <w:t>- развитие поисковой и краеведческой деятельности;</w:t>
      </w:r>
    </w:p>
    <w:p w:rsidR="008C3E69" w:rsidRPr="00944D30" w:rsidRDefault="008C3E69" w:rsidP="00944D30">
      <w:pPr>
        <w:ind w:left="720"/>
        <w:jc w:val="both"/>
      </w:pPr>
      <w:r w:rsidRPr="00944D30">
        <w:rPr>
          <w:lang w:eastAsia="ru-RU"/>
        </w:rPr>
        <w:t xml:space="preserve">- </w:t>
      </w:r>
      <w:r w:rsidRPr="00944D30">
        <w:t xml:space="preserve">вовлечение детей и подростков в активные формы гражданского и духовно-нравственного воспитания; </w:t>
      </w:r>
    </w:p>
    <w:p w:rsidR="008C3E69" w:rsidRPr="00944D30" w:rsidRDefault="008C3E69" w:rsidP="00944D30">
      <w:pPr>
        <w:ind w:left="720"/>
        <w:jc w:val="both"/>
      </w:pPr>
      <w:r w:rsidRPr="00944D30">
        <w:t>- создание условий для различных видов социальной активности участников детского общественного объединения;</w:t>
      </w:r>
    </w:p>
    <w:p w:rsidR="008C3E69" w:rsidRPr="00944D30" w:rsidRDefault="008C3E69" w:rsidP="00944D30">
      <w:pPr>
        <w:ind w:left="720"/>
        <w:jc w:val="both"/>
      </w:pPr>
      <w:r w:rsidRPr="00944D30">
        <w:t>- организация благотворительных мероприятий</w:t>
      </w:r>
    </w:p>
    <w:p w:rsidR="008C3E69" w:rsidRPr="00944D30" w:rsidRDefault="008C3E69" w:rsidP="00944D30">
      <w:pPr>
        <w:widowControl w:val="0"/>
        <w:tabs>
          <w:tab w:val="left" w:pos="178"/>
        </w:tabs>
        <w:ind w:left="360"/>
        <w:jc w:val="both"/>
        <w:rPr>
          <w:lang w:eastAsia="ru-RU"/>
        </w:rPr>
      </w:pPr>
      <w:r w:rsidRPr="00944D30">
        <w:rPr>
          <w:lang w:eastAsia="ru-RU"/>
        </w:rPr>
        <w:t xml:space="preserve">     - организация работы по профориентации</w:t>
      </w:r>
    </w:p>
    <w:p w:rsidR="008C3E69" w:rsidRPr="00944D30" w:rsidRDefault="008C3E69" w:rsidP="00944D30">
      <w:pPr>
        <w:widowControl w:val="0"/>
        <w:tabs>
          <w:tab w:val="left" w:pos="178"/>
        </w:tabs>
        <w:ind w:left="720"/>
        <w:jc w:val="both"/>
        <w:rPr>
          <w:lang w:eastAsia="ru-RU"/>
        </w:rPr>
      </w:pPr>
      <w:r w:rsidRPr="00944D30">
        <w:rPr>
          <w:lang w:eastAsia="ru-RU"/>
        </w:rPr>
        <w:t>- организация работы школьного музея;</w:t>
      </w:r>
    </w:p>
    <w:p w:rsidR="008C3E69" w:rsidRPr="00944D30" w:rsidRDefault="008C3E69" w:rsidP="00944D30">
      <w:pPr>
        <w:widowControl w:val="0"/>
        <w:tabs>
          <w:tab w:val="left" w:pos="178"/>
        </w:tabs>
        <w:ind w:left="720"/>
        <w:jc w:val="both"/>
        <w:rPr>
          <w:lang w:eastAsia="ru-RU"/>
        </w:rPr>
      </w:pPr>
      <w:r w:rsidRPr="00944D30">
        <w:rPr>
          <w:lang w:eastAsia="ru-RU"/>
        </w:rPr>
        <w:t>- организация мероприятий экологической направленности.</w:t>
      </w:r>
    </w:p>
    <w:p w:rsidR="008C3E69" w:rsidRPr="00944D30" w:rsidRDefault="008C3E69" w:rsidP="00944D30">
      <w:pPr>
        <w:ind w:left="720"/>
        <w:jc w:val="both"/>
      </w:pPr>
    </w:p>
    <w:p w:rsidR="008C3E69" w:rsidRPr="00944D30" w:rsidRDefault="008C3E69" w:rsidP="00944D30">
      <w:pPr>
        <w:jc w:val="both"/>
      </w:pPr>
      <w:r w:rsidRPr="00944D30">
        <w:rPr>
          <w:b/>
          <w:u w:val="single"/>
        </w:rPr>
        <w:t>Пути реализации:</w:t>
      </w:r>
      <w:r w:rsidRPr="00944D30">
        <w:t xml:space="preserve"> экскурсии в музеи, благоустройство территорий памятников и обелисков; военно-спортивные игры и соревнования; сбор материалов и отражение прошлого  в экспозициях  школьных музеев, акция  «Поздравь ветерана», «День пожилого человека», </w:t>
      </w:r>
      <w:r w:rsidRPr="00944D30">
        <w:rPr>
          <w:rStyle w:val="af5"/>
          <w:b w:val="0"/>
        </w:rPr>
        <w:t>адресная помощь ветеранам</w:t>
      </w:r>
      <w:r w:rsidRPr="00944D30">
        <w:t xml:space="preserve"> войны и труда</w:t>
      </w:r>
      <w:r w:rsidRPr="00944D30">
        <w:rPr>
          <w:rStyle w:val="af5"/>
          <w:b w:val="0"/>
        </w:rPr>
        <w:t>, п</w:t>
      </w:r>
      <w:r w:rsidRPr="00944D30">
        <w:t>рестарелым людям, изучение биографий выдающихся граждан своей страны – патриотов и борцов за отечество; организация встреч с представителями общества – истинными патриотами страны; активное сотрудничество с социумом и общественными организациями по развитию патриотизма и гражданской позиции учащихся.</w:t>
      </w:r>
    </w:p>
    <w:p w:rsidR="008C3E69" w:rsidRPr="00944D30" w:rsidRDefault="008C3E69" w:rsidP="00944D30">
      <w:pPr>
        <w:ind w:left="360"/>
        <w:jc w:val="both"/>
      </w:pPr>
    </w:p>
    <w:p w:rsidR="008C3E69" w:rsidRPr="00944D30" w:rsidRDefault="008C3E69" w:rsidP="00944D30">
      <w:pPr>
        <w:widowControl w:val="0"/>
        <w:numPr>
          <w:ilvl w:val="0"/>
          <w:numId w:val="19"/>
        </w:numPr>
        <w:tabs>
          <w:tab w:val="left" w:pos="279"/>
        </w:tabs>
        <w:suppressAutoHyphens w:val="0"/>
        <w:jc w:val="both"/>
        <w:rPr>
          <w:b/>
          <w:lang w:eastAsia="ru-RU"/>
        </w:rPr>
      </w:pPr>
      <w:r w:rsidRPr="00944D30">
        <w:rPr>
          <w:b/>
          <w:lang w:eastAsia="ru-RU"/>
        </w:rPr>
        <w:t>Нравственное и духовное направление:</w:t>
      </w:r>
    </w:p>
    <w:p w:rsidR="008C3E69" w:rsidRPr="00944D30" w:rsidRDefault="008C3E69" w:rsidP="00944D30">
      <w:pPr>
        <w:widowControl w:val="0"/>
        <w:tabs>
          <w:tab w:val="left" w:pos="279"/>
        </w:tabs>
        <w:ind w:left="720"/>
        <w:jc w:val="both"/>
        <w:rPr>
          <w:b/>
          <w:u w:val="single"/>
          <w:lang w:eastAsia="ru-RU"/>
        </w:rPr>
      </w:pPr>
      <w:r w:rsidRPr="00944D30">
        <w:rPr>
          <w:b/>
          <w:u w:val="single"/>
          <w:lang w:eastAsia="ru-RU"/>
        </w:rPr>
        <w:t>Задачи: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8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организация нравственного просвещения;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8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организация приобщения к культурам народов Российской Федерации;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1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организация формирования культуры толерантности;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8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организация формирования активной жизненной позиции обучающихся.</w:t>
      </w:r>
    </w:p>
    <w:p w:rsidR="008C3E69" w:rsidRPr="00944D30" w:rsidRDefault="008C3E69" w:rsidP="00944D30">
      <w:pPr>
        <w:widowControl w:val="0"/>
        <w:tabs>
          <w:tab w:val="left" w:pos="178"/>
        </w:tabs>
        <w:ind w:left="23"/>
        <w:jc w:val="both"/>
        <w:rPr>
          <w:b/>
        </w:rPr>
      </w:pPr>
      <w:r w:rsidRPr="00944D30">
        <w:rPr>
          <w:b/>
          <w:u w:val="single"/>
        </w:rPr>
        <w:t xml:space="preserve">Пути реализации: </w:t>
      </w:r>
      <w:r w:rsidRPr="00944D30">
        <w:t xml:space="preserve">пропаганда </w:t>
      </w:r>
      <w:r w:rsidRPr="00944D30">
        <w:rPr>
          <w:bCs/>
          <w:iCs/>
        </w:rPr>
        <w:t>идеи межнационального согласия и межкультурных коммуникаций</w:t>
      </w:r>
      <w:r w:rsidRPr="00944D30">
        <w:t>,  организация процесса воспитания как межкультурное и межнациональное общение, формирующее межэтническую и межконфессиональную толерантность, уважение культурных особенностей, традиций, обычаев, убеждений и мировоззрения представителей других народов.</w:t>
      </w:r>
    </w:p>
    <w:p w:rsidR="008C3E69" w:rsidRPr="00944D30" w:rsidRDefault="008C3E69" w:rsidP="00944D30">
      <w:pPr>
        <w:widowControl w:val="0"/>
        <w:tabs>
          <w:tab w:val="left" w:pos="178"/>
        </w:tabs>
        <w:ind w:left="23"/>
        <w:jc w:val="both"/>
        <w:rPr>
          <w:lang w:eastAsia="ru-RU"/>
        </w:rPr>
      </w:pPr>
    </w:p>
    <w:p w:rsidR="008C3E69" w:rsidRPr="00944D30" w:rsidRDefault="008C3E69" w:rsidP="00944D30">
      <w:pPr>
        <w:widowControl w:val="0"/>
        <w:numPr>
          <w:ilvl w:val="0"/>
          <w:numId w:val="19"/>
        </w:numPr>
        <w:tabs>
          <w:tab w:val="left" w:pos="279"/>
        </w:tabs>
        <w:suppressAutoHyphens w:val="0"/>
        <w:jc w:val="both"/>
        <w:rPr>
          <w:b/>
          <w:lang w:eastAsia="ru-RU"/>
        </w:rPr>
      </w:pPr>
      <w:r w:rsidRPr="00944D30">
        <w:rPr>
          <w:b/>
          <w:lang w:eastAsia="ru-RU"/>
        </w:rPr>
        <w:t>Трудовое и творческое направление:</w:t>
      </w:r>
    </w:p>
    <w:p w:rsidR="008C3E69" w:rsidRPr="00944D30" w:rsidRDefault="008C3E69" w:rsidP="00944D30">
      <w:pPr>
        <w:widowControl w:val="0"/>
        <w:tabs>
          <w:tab w:val="left" w:pos="279"/>
        </w:tabs>
        <w:ind w:left="720"/>
        <w:jc w:val="both"/>
        <w:rPr>
          <w:b/>
          <w:u w:val="single"/>
          <w:lang w:eastAsia="ru-RU"/>
        </w:rPr>
      </w:pPr>
      <w:r w:rsidRPr="00944D30">
        <w:rPr>
          <w:b/>
          <w:u w:val="single"/>
          <w:lang w:eastAsia="ru-RU"/>
        </w:rPr>
        <w:t>Задачи:</w:t>
      </w:r>
    </w:p>
    <w:p w:rsidR="008C3E69" w:rsidRPr="00944D30" w:rsidRDefault="008C3E69" w:rsidP="00944D30">
      <w:pPr>
        <w:widowControl w:val="0"/>
        <w:tabs>
          <w:tab w:val="left" w:pos="279"/>
        </w:tabs>
        <w:jc w:val="both"/>
        <w:rPr>
          <w:lang w:eastAsia="ru-RU"/>
        </w:rPr>
      </w:pPr>
      <w:r w:rsidRPr="00944D30">
        <w:rPr>
          <w:lang w:eastAsia="ru-RU"/>
        </w:rPr>
        <w:t>- воспитание положительного отношения к труду и творчеству: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86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lastRenderedPageBreak/>
        <w:t>организация знакомства со спецификой различных профессий;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8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организация повышения мотивации к обучению;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351"/>
        </w:tabs>
        <w:suppressAutoHyphens w:val="0"/>
        <w:ind w:left="23" w:right="300" w:firstLine="0"/>
        <w:jc w:val="both"/>
        <w:rPr>
          <w:lang w:eastAsia="ru-RU"/>
        </w:rPr>
      </w:pPr>
      <w:r w:rsidRPr="00944D30">
        <w:rPr>
          <w:lang w:eastAsia="ru-RU"/>
        </w:rPr>
        <w:t>организация дополнительного образования детей в контексте внеурочной деятельности.</w:t>
      </w:r>
    </w:p>
    <w:p w:rsidR="008C3E69" w:rsidRPr="00944D30" w:rsidRDefault="008C3E69" w:rsidP="00944D30">
      <w:pPr>
        <w:widowControl w:val="0"/>
        <w:tabs>
          <w:tab w:val="left" w:pos="351"/>
        </w:tabs>
        <w:ind w:left="23" w:right="300"/>
        <w:jc w:val="both"/>
        <w:rPr>
          <w:b/>
          <w:u w:val="single"/>
        </w:rPr>
      </w:pPr>
      <w:r w:rsidRPr="00944D30">
        <w:rPr>
          <w:b/>
          <w:u w:val="single"/>
        </w:rPr>
        <w:t>Пути реализации:</w:t>
      </w:r>
    </w:p>
    <w:p w:rsidR="008C3E69" w:rsidRPr="00944D30" w:rsidRDefault="008C3E69" w:rsidP="00944D30">
      <w:pPr>
        <w:widowControl w:val="0"/>
        <w:tabs>
          <w:tab w:val="left" w:pos="351"/>
        </w:tabs>
        <w:ind w:left="23" w:right="300"/>
        <w:jc w:val="both"/>
        <w:rPr>
          <w:lang w:eastAsia="ru-RU"/>
        </w:rPr>
      </w:pPr>
      <w:r w:rsidRPr="00944D30">
        <w:rPr>
          <w:lang w:eastAsia="ru-RU"/>
        </w:rPr>
        <w:t>Формирование положительного отношения к труду, как высшей ценности, прививать бережное отношение к результатам своего труда, к труду других людей, к школьному имуществу, учебникам, личным вещам. Проводить профориентационную работу с учащимися для самоопределения в жизни. Повышать положительное отношение к учёбе как виду творческой деятельности. Повышать и стимулировать творческую активность.</w:t>
      </w:r>
    </w:p>
    <w:p w:rsidR="008C3E69" w:rsidRPr="00944D30" w:rsidRDefault="008C3E69" w:rsidP="00944D30">
      <w:pPr>
        <w:widowControl w:val="0"/>
        <w:tabs>
          <w:tab w:val="left" w:pos="351"/>
        </w:tabs>
        <w:ind w:left="23" w:right="300"/>
        <w:jc w:val="both"/>
        <w:rPr>
          <w:lang w:eastAsia="ru-RU"/>
        </w:rPr>
      </w:pPr>
    </w:p>
    <w:p w:rsidR="008C3E69" w:rsidRPr="00944D30" w:rsidRDefault="008C3E69" w:rsidP="00944D30">
      <w:pPr>
        <w:widowControl w:val="0"/>
        <w:numPr>
          <w:ilvl w:val="0"/>
          <w:numId w:val="19"/>
        </w:numPr>
        <w:tabs>
          <w:tab w:val="left" w:pos="283"/>
        </w:tabs>
        <w:suppressAutoHyphens w:val="0"/>
        <w:jc w:val="both"/>
        <w:rPr>
          <w:b/>
          <w:lang w:eastAsia="ru-RU"/>
        </w:rPr>
      </w:pPr>
      <w:r w:rsidRPr="00944D30">
        <w:rPr>
          <w:b/>
          <w:lang w:eastAsia="ru-RU"/>
        </w:rPr>
        <w:t>Интеллектуальное воспитание:</w:t>
      </w:r>
    </w:p>
    <w:p w:rsidR="008C3E69" w:rsidRPr="00944D30" w:rsidRDefault="008C3E69" w:rsidP="00944D30">
      <w:pPr>
        <w:widowControl w:val="0"/>
        <w:tabs>
          <w:tab w:val="left" w:pos="283"/>
        </w:tabs>
        <w:ind w:left="720"/>
        <w:jc w:val="both"/>
        <w:rPr>
          <w:b/>
          <w:u w:val="single"/>
          <w:lang w:eastAsia="ru-RU"/>
        </w:rPr>
      </w:pPr>
      <w:r w:rsidRPr="00944D30">
        <w:rPr>
          <w:b/>
          <w:u w:val="single"/>
          <w:lang w:eastAsia="ru-RU"/>
        </w:rPr>
        <w:t>Задачи:</w:t>
      </w:r>
    </w:p>
    <w:p w:rsidR="008C3E69" w:rsidRPr="00944D30" w:rsidRDefault="008C3E69" w:rsidP="00944D30">
      <w:pPr>
        <w:jc w:val="both"/>
        <w:rPr>
          <w:lang w:eastAsia="ru-RU"/>
        </w:rPr>
      </w:pPr>
      <w:r w:rsidRPr="00944D30">
        <w:rPr>
          <w:lang w:eastAsia="ru-RU"/>
        </w:rPr>
        <w:t>- активизация познавательной деятельности учащихся, повышения престижа знаний, творческих возможностей школьников;</w:t>
      </w:r>
    </w:p>
    <w:p w:rsidR="008C3E69" w:rsidRPr="00944D30" w:rsidRDefault="008C3E69" w:rsidP="00944D30">
      <w:pPr>
        <w:jc w:val="both"/>
        <w:rPr>
          <w:lang w:eastAsia="ru-RU"/>
        </w:rPr>
      </w:pPr>
      <w:r w:rsidRPr="00944D30">
        <w:rPr>
          <w:lang w:eastAsia="ru-RU"/>
        </w:rPr>
        <w:t>- формирование мотивационной сферы учащихся к познавательной деятельности;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8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организация повышения мотивации к научным исследованиям;</w:t>
      </w:r>
    </w:p>
    <w:p w:rsidR="008C3E69" w:rsidRPr="00944D30" w:rsidRDefault="008C3E69" w:rsidP="00944D30">
      <w:pPr>
        <w:widowControl w:val="0"/>
        <w:tabs>
          <w:tab w:val="left" w:pos="351"/>
        </w:tabs>
        <w:ind w:left="23" w:right="300"/>
        <w:jc w:val="both"/>
        <w:rPr>
          <w:lang w:eastAsia="ru-RU"/>
        </w:rPr>
      </w:pPr>
      <w:r w:rsidRPr="00944D30">
        <w:rPr>
          <w:lang w:eastAsia="ru-RU"/>
        </w:rPr>
        <w:t>- организация выявления, поддержки и развития творческих способностей обучающихся.</w:t>
      </w:r>
    </w:p>
    <w:p w:rsidR="008C3E69" w:rsidRPr="00944D30" w:rsidRDefault="008C3E69" w:rsidP="00944D30">
      <w:pPr>
        <w:tabs>
          <w:tab w:val="left" w:pos="1480"/>
        </w:tabs>
        <w:jc w:val="both"/>
      </w:pPr>
      <w:r w:rsidRPr="00944D30">
        <w:rPr>
          <w:b/>
          <w:u w:val="single"/>
        </w:rPr>
        <w:t>Пути реализации:</w:t>
      </w:r>
      <w:r w:rsidRPr="00944D30">
        <w:t xml:space="preserve"> </w:t>
      </w:r>
    </w:p>
    <w:p w:rsidR="008C3E69" w:rsidRPr="00944D30" w:rsidRDefault="008C3E69" w:rsidP="00944D30">
      <w:pPr>
        <w:tabs>
          <w:tab w:val="left" w:pos="1480"/>
        </w:tabs>
        <w:jc w:val="both"/>
      </w:pPr>
      <w:r w:rsidRPr="00944D30">
        <w:t>Привлечение учащихся к исследовательской и поисковой деятельности. Участие в школьных, районных и региональных конкурсах, олимпиадах, викторинах, занятие в предметных кружках, проведение интеллектуальных конкурсов, предметных олимпиад.</w:t>
      </w:r>
    </w:p>
    <w:p w:rsidR="008C3E69" w:rsidRPr="00944D30" w:rsidRDefault="008C3E69" w:rsidP="00944D30">
      <w:pPr>
        <w:widowControl w:val="0"/>
        <w:tabs>
          <w:tab w:val="left" w:pos="351"/>
        </w:tabs>
        <w:ind w:left="23" w:right="300"/>
        <w:jc w:val="both"/>
        <w:rPr>
          <w:lang w:eastAsia="ru-RU"/>
        </w:rPr>
      </w:pPr>
    </w:p>
    <w:p w:rsidR="008C3E69" w:rsidRPr="00944D30" w:rsidRDefault="008C3E69" w:rsidP="00944D30">
      <w:pPr>
        <w:widowControl w:val="0"/>
        <w:numPr>
          <w:ilvl w:val="0"/>
          <w:numId w:val="19"/>
        </w:numPr>
        <w:tabs>
          <w:tab w:val="left" w:pos="279"/>
        </w:tabs>
        <w:suppressAutoHyphens w:val="0"/>
        <w:jc w:val="both"/>
        <w:rPr>
          <w:b/>
          <w:lang w:eastAsia="ru-RU"/>
        </w:rPr>
      </w:pPr>
      <w:r w:rsidRPr="00944D30">
        <w:rPr>
          <w:b/>
          <w:lang w:eastAsia="ru-RU"/>
        </w:rPr>
        <w:t>Здоровьесберегающее воспитание:</w:t>
      </w:r>
    </w:p>
    <w:p w:rsidR="008C3E69" w:rsidRPr="00944D30" w:rsidRDefault="008C3E69" w:rsidP="00944D30">
      <w:pPr>
        <w:widowControl w:val="0"/>
        <w:tabs>
          <w:tab w:val="left" w:pos="279"/>
        </w:tabs>
        <w:ind w:left="720"/>
        <w:jc w:val="both"/>
        <w:rPr>
          <w:b/>
          <w:u w:val="single"/>
          <w:lang w:eastAsia="ru-RU"/>
        </w:rPr>
      </w:pPr>
      <w:r w:rsidRPr="00944D30">
        <w:rPr>
          <w:b/>
          <w:u w:val="single"/>
          <w:lang w:eastAsia="ru-RU"/>
        </w:rPr>
        <w:t>Задачи: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236"/>
        </w:tabs>
        <w:suppressAutoHyphens w:val="0"/>
        <w:ind w:left="23" w:right="300" w:firstLine="0"/>
        <w:jc w:val="both"/>
        <w:rPr>
          <w:lang w:eastAsia="ru-RU"/>
        </w:rPr>
      </w:pPr>
      <w:r w:rsidRPr="00944D30">
        <w:rPr>
          <w:lang w:eastAsia="ru-RU"/>
        </w:rPr>
        <w:t>организация профилактики вредных привычек и различных форм асоциального поведения;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1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развитие здорового образа жизни и социального здоровья обучающихся;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1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развитие условий для занятий физической культурой и спортом.</w:t>
      </w:r>
    </w:p>
    <w:p w:rsidR="008C3E69" w:rsidRPr="00944D30" w:rsidRDefault="008C3E69" w:rsidP="00944D30">
      <w:pPr>
        <w:widowControl w:val="0"/>
        <w:tabs>
          <w:tab w:val="left" w:pos="171"/>
        </w:tabs>
        <w:ind w:left="23"/>
        <w:jc w:val="both"/>
        <w:rPr>
          <w:lang w:eastAsia="ru-RU"/>
        </w:rPr>
      </w:pPr>
      <w:r w:rsidRPr="00944D30">
        <w:rPr>
          <w:b/>
          <w:u w:val="single"/>
        </w:rPr>
        <w:t>Пути реализации:</w:t>
      </w:r>
    </w:p>
    <w:p w:rsidR="008C3E69" w:rsidRPr="00944D30" w:rsidRDefault="008C3E69" w:rsidP="00944D30">
      <w:pPr>
        <w:jc w:val="both"/>
      </w:pPr>
      <w:r w:rsidRPr="00944D30">
        <w:t>- укрепление спортивно-массовой работы среди детей;</w:t>
      </w:r>
    </w:p>
    <w:p w:rsidR="008C3E69" w:rsidRPr="00944D30" w:rsidRDefault="008C3E69" w:rsidP="00944D30">
      <w:pPr>
        <w:jc w:val="both"/>
      </w:pPr>
      <w:r w:rsidRPr="00944D30">
        <w:t>- формирование потребности в здоровом образе жизни, воспитание негативного отношения к вредным привычкам;</w:t>
      </w:r>
    </w:p>
    <w:p w:rsidR="008C3E69" w:rsidRPr="00944D30" w:rsidRDefault="008C3E69" w:rsidP="00944D30">
      <w:pPr>
        <w:jc w:val="both"/>
      </w:pPr>
      <w:r w:rsidRPr="00944D30">
        <w:t>- приобщение к занятиям физкультурой;</w:t>
      </w:r>
    </w:p>
    <w:p w:rsidR="008C3E69" w:rsidRPr="00944D30" w:rsidRDefault="008C3E69" w:rsidP="00944D30">
      <w:pPr>
        <w:jc w:val="both"/>
      </w:pPr>
      <w:r w:rsidRPr="00944D30">
        <w:t>- воспитание силы, воли, выносливости;</w:t>
      </w:r>
    </w:p>
    <w:p w:rsidR="008C3E69" w:rsidRPr="00944D30" w:rsidRDefault="008C3E69" w:rsidP="00944D30">
      <w:pPr>
        <w:jc w:val="both"/>
      </w:pPr>
      <w:r w:rsidRPr="00944D30">
        <w:t>- привитие любви к спорту.</w:t>
      </w:r>
    </w:p>
    <w:p w:rsidR="008C3E69" w:rsidRPr="00944D30" w:rsidRDefault="008C3E69" w:rsidP="00944D30">
      <w:pPr>
        <w:jc w:val="both"/>
      </w:pPr>
      <w:r w:rsidRPr="00944D30">
        <w:t>- беседы по пропаганде здорового образа жизни, диспуты, конкурсы рисунков на спортивные темы, дни здоровья, занятия в спортивных секциях и кружках.</w:t>
      </w:r>
    </w:p>
    <w:p w:rsidR="008C3E69" w:rsidRPr="00944D30" w:rsidRDefault="008C3E69" w:rsidP="00944D30">
      <w:pPr>
        <w:widowControl w:val="0"/>
        <w:tabs>
          <w:tab w:val="left" w:pos="171"/>
        </w:tabs>
        <w:ind w:left="23"/>
        <w:jc w:val="both"/>
        <w:rPr>
          <w:lang w:eastAsia="ru-RU"/>
        </w:rPr>
      </w:pPr>
    </w:p>
    <w:p w:rsidR="008C3E69" w:rsidRPr="00944D30" w:rsidRDefault="008C3E69" w:rsidP="00944D30">
      <w:pPr>
        <w:widowControl w:val="0"/>
        <w:numPr>
          <w:ilvl w:val="0"/>
          <w:numId w:val="19"/>
        </w:numPr>
        <w:tabs>
          <w:tab w:val="left" w:pos="279"/>
        </w:tabs>
        <w:suppressAutoHyphens w:val="0"/>
        <w:jc w:val="both"/>
        <w:rPr>
          <w:b/>
          <w:lang w:eastAsia="ru-RU"/>
        </w:rPr>
      </w:pPr>
      <w:r w:rsidRPr="00944D30">
        <w:rPr>
          <w:b/>
          <w:lang w:eastAsia="ru-RU"/>
        </w:rPr>
        <w:t>Социокультурное и медиакультурное воспитание:</w:t>
      </w:r>
    </w:p>
    <w:p w:rsidR="008C3E69" w:rsidRPr="00944D30" w:rsidRDefault="008C3E69" w:rsidP="00944D30">
      <w:pPr>
        <w:widowControl w:val="0"/>
        <w:tabs>
          <w:tab w:val="left" w:pos="279"/>
        </w:tabs>
        <w:ind w:left="360"/>
        <w:jc w:val="both"/>
        <w:rPr>
          <w:b/>
          <w:u w:val="single"/>
          <w:lang w:eastAsia="ru-RU"/>
        </w:rPr>
      </w:pPr>
      <w:r w:rsidRPr="00944D30">
        <w:rPr>
          <w:b/>
          <w:u w:val="single"/>
          <w:lang w:eastAsia="ru-RU"/>
        </w:rPr>
        <w:t>Задачи:</w:t>
      </w:r>
    </w:p>
    <w:p w:rsidR="008C3E69" w:rsidRPr="00944D30" w:rsidRDefault="008C3E69" w:rsidP="00944D30">
      <w:pPr>
        <w:widowControl w:val="0"/>
        <w:tabs>
          <w:tab w:val="left" w:pos="445"/>
        </w:tabs>
        <w:ind w:left="23" w:right="300"/>
        <w:jc w:val="both"/>
        <w:rPr>
          <w:lang w:eastAsia="ru-RU"/>
        </w:rPr>
      </w:pPr>
      <w:r w:rsidRPr="00944D30">
        <w:rPr>
          <w:lang w:eastAsia="ru-RU"/>
        </w:rPr>
        <w:t>- организация предупреждения социальной агрессии и противоправной деятельности;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8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организация интернационального воспитания;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225"/>
        </w:tabs>
        <w:suppressAutoHyphens w:val="0"/>
        <w:ind w:left="23" w:right="300" w:firstLine="0"/>
        <w:jc w:val="both"/>
        <w:rPr>
          <w:lang w:eastAsia="ru-RU"/>
        </w:rPr>
      </w:pPr>
      <w:r w:rsidRPr="00944D30">
        <w:rPr>
          <w:lang w:eastAsia="ru-RU"/>
        </w:rPr>
        <w:t>организация профилактики экстремизма, радикализма, нигилизма, ксенофобии и др.</w:t>
      </w:r>
    </w:p>
    <w:p w:rsidR="008C3E69" w:rsidRPr="00944D30" w:rsidRDefault="008C3E69" w:rsidP="00944D30">
      <w:pPr>
        <w:widowControl w:val="0"/>
        <w:tabs>
          <w:tab w:val="left" w:pos="225"/>
        </w:tabs>
        <w:ind w:left="23" w:right="300"/>
        <w:jc w:val="both"/>
        <w:rPr>
          <w:b/>
          <w:u w:val="single"/>
          <w:lang w:eastAsia="ru-RU"/>
        </w:rPr>
      </w:pPr>
      <w:r w:rsidRPr="00944D30">
        <w:rPr>
          <w:b/>
          <w:u w:val="single"/>
          <w:lang w:eastAsia="ru-RU"/>
        </w:rPr>
        <w:t>Пути реализации:</w:t>
      </w:r>
    </w:p>
    <w:p w:rsidR="008C3E69" w:rsidRPr="00944D30" w:rsidRDefault="008C3E69" w:rsidP="00944D30">
      <w:pPr>
        <w:widowControl w:val="0"/>
        <w:tabs>
          <w:tab w:val="left" w:pos="225"/>
        </w:tabs>
        <w:ind w:left="23" w:right="300"/>
        <w:jc w:val="both"/>
        <w:rPr>
          <w:lang w:eastAsia="ru-RU"/>
        </w:rPr>
      </w:pPr>
      <w:r w:rsidRPr="00944D30">
        <w:rPr>
          <w:lang w:eastAsia="ru-RU"/>
        </w:rPr>
        <w:t>- Формирование уважения к традициям и ценностям всех народов и наций.</w:t>
      </w:r>
    </w:p>
    <w:p w:rsidR="008C3E69" w:rsidRPr="00944D30" w:rsidRDefault="008C3E69" w:rsidP="00944D30">
      <w:pPr>
        <w:widowControl w:val="0"/>
        <w:tabs>
          <w:tab w:val="left" w:pos="225"/>
        </w:tabs>
        <w:ind w:left="23" w:right="301"/>
        <w:jc w:val="both"/>
        <w:rPr>
          <w:lang w:eastAsia="ru-RU"/>
        </w:rPr>
      </w:pPr>
      <w:r w:rsidRPr="00944D30">
        <w:rPr>
          <w:lang w:eastAsia="ru-RU"/>
        </w:rPr>
        <w:t>- Формирование негативного отношения к экстремизму, радикализму, нигилизму, ксенофобии и др.</w:t>
      </w:r>
    </w:p>
    <w:p w:rsidR="008C3E69" w:rsidRPr="00944D30" w:rsidRDefault="008C3E69" w:rsidP="00944D30">
      <w:pPr>
        <w:widowControl w:val="0"/>
        <w:tabs>
          <w:tab w:val="left" w:pos="445"/>
        </w:tabs>
        <w:ind w:right="301"/>
        <w:jc w:val="both"/>
        <w:rPr>
          <w:lang w:eastAsia="ru-RU"/>
        </w:rPr>
      </w:pPr>
      <w:r w:rsidRPr="00944D30">
        <w:rPr>
          <w:lang w:eastAsia="ru-RU"/>
        </w:rPr>
        <w:t xml:space="preserve">- </w:t>
      </w:r>
      <w:r w:rsidRPr="00944D30">
        <w:t xml:space="preserve">беседы по предупреждению </w:t>
      </w:r>
      <w:r w:rsidRPr="00944D30">
        <w:rPr>
          <w:lang w:eastAsia="ru-RU"/>
        </w:rPr>
        <w:t>социальной агрессии и противоправной деятельности;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8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организация мероприятий по интернациональному воспитанию.</w:t>
      </w:r>
    </w:p>
    <w:p w:rsidR="008C3E69" w:rsidRPr="00944D30" w:rsidRDefault="008C3E69" w:rsidP="00944D30">
      <w:pPr>
        <w:widowControl w:val="0"/>
        <w:tabs>
          <w:tab w:val="left" w:pos="225"/>
        </w:tabs>
        <w:ind w:left="23" w:right="300"/>
        <w:jc w:val="both"/>
        <w:rPr>
          <w:lang w:eastAsia="ru-RU"/>
        </w:rPr>
      </w:pPr>
    </w:p>
    <w:p w:rsidR="008C3E69" w:rsidRPr="00944D30" w:rsidRDefault="008C3E69" w:rsidP="00944D30">
      <w:pPr>
        <w:widowControl w:val="0"/>
        <w:numPr>
          <w:ilvl w:val="0"/>
          <w:numId w:val="19"/>
        </w:numPr>
        <w:tabs>
          <w:tab w:val="left" w:pos="279"/>
        </w:tabs>
        <w:suppressAutoHyphens w:val="0"/>
        <w:jc w:val="both"/>
        <w:rPr>
          <w:b/>
          <w:lang w:eastAsia="ru-RU"/>
        </w:rPr>
      </w:pPr>
      <w:r w:rsidRPr="00944D30">
        <w:rPr>
          <w:b/>
          <w:lang w:eastAsia="ru-RU"/>
        </w:rPr>
        <w:t>Культуротворческое и эстетическое воспитание:</w:t>
      </w:r>
    </w:p>
    <w:p w:rsidR="008C3E69" w:rsidRPr="00944D30" w:rsidRDefault="008C3E69" w:rsidP="00944D30">
      <w:pPr>
        <w:widowControl w:val="0"/>
        <w:tabs>
          <w:tab w:val="left" w:pos="279"/>
        </w:tabs>
        <w:ind w:left="720"/>
        <w:jc w:val="both"/>
        <w:rPr>
          <w:b/>
          <w:u w:val="single"/>
          <w:lang w:eastAsia="ru-RU"/>
        </w:rPr>
      </w:pPr>
      <w:r w:rsidRPr="00944D30">
        <w:rPr>
          <w:b/>
          <w:u w:val="single"/>
          <w:lang w:eastAsia="ru-RU"/>
        </w:rPr>
        <w:t>Задачи:</w:t>
      </w:r>
    </w:p>
    <w:p w:rsidR="008C3E69" w:rsidRPr="00944D30" w:rsidRDefault="008C3E69" w:rsidP="00944D30">
      <w:pPr>
        <w:numPr>
          <w:ilvl w:val="0"/>
          <w:numId w:val="18"/>
        </w:numPr>
        <w:tabs>
          <w:tab w:val="num" w:pos="720"/>
        </w:tabs>
        <w:suppressAutoHyphens w:val="0"/>
        <w:ind w:left="720"/>
        <w:jc w:val="both"/>
      </w:pPr>
      <w:r w:rsidRPr="00944D30">
        <w:t>популяризация художественно-эстетического творчества учащихся, развитие творческих способностей и художественного вкуса;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315"/>
        </w:tabs>
        <w:suppressAutoHyphens w:val="0"/>
        <w:ind w:left="23" w:right="300" w:firstLine="0"/>
        <w:jc w:val="both"/>
        <w:rPr>
          <w:lang w:eastAsia="ru-RU"/>
        </w:rPr>
      </w:pPr>
      <w:r w:rsidRPr="00944D30">
        <w:rPr>
          <w:lang w:eastAsia="ru-RU"/>
        </w:rPr>
        <w:t>организация деятельности творческих объединений, проведение творческих конкурсов;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68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развитие эстетического воспитания;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68"/>
        </w:tabs>
        <w:suppressAutoHyphens w:val="0"/>
        <w:ind w:left="0" w:firstLine="0"/>
        <w:jc w:val="both"/>
        <w:rPr>
          <w:lang w:eastAsia="ru-RU"/>
        </w:rPr>
      </w:pPr>
      <w:r w:rsidRPr="00944D30">
        <w:rPr>
          <w:lang w:eastAsia="ru-RU"/>
        </w:rPr>
        <w:lastRenderedPageBreak/>
        <w:t>приобщение учащихся к эстетическим ценностям общечеловеческой культуры, к культуре своего народа, края;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68"/>
        </w:tabs>
        <w:suppressAutoHyphens w:val="0"/>
        <w:ind w:left="0" w:firstLine="0"/>
        <w:jc w:val="both"/>
        <w:rPr>
          <w:lang w:eastAsia="ru-RU"/>
        </w:rPr>
      </w:pPr>
      <w:r w:rsidRPr="00944D30">
        <w:rPr>
          <w:lang w:eastAsia="ru-RU"/>
        </w:rPr>
        <w:t>формирование художественной культуры учащихся, как неотъемлемой части культуры духовной потребности общаться с прекрасным.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8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создание условий для посещения музеев, выставок и др.</w:t>
      </w:r>
    </w:p>
    <w:p w:rsidR="008C3E69" w:rsidRPr="00944D30" w:rsidRDefault="008C3E69" w:rsidP="00944D30">
      <w:pPr>
        <w:jc w:val="both"/>
      </w:pPr>
      <w:r w:rsidRPr="00944D30">
        <w:rPr>
          <w:b/>
          <w:u w:val="single"/>
        </w:rPr>
        <w:t>Пути реализации:</w:t>
      </w:r>
      <w:r w:rsidRPr="00944D30">
        <w:t xml:space="preserve"> фестивали детского творчества, выставки декоративно-прикладного творчества, выставка рисунков, газет, праздничные мероприятия к календарным праздникам. </w:t>
      </w:r>
    </w:p>
    <w:p w:rsidR="008C3E69" w:rsidRPr="00944D30" w:rsidRDefault="008C3E69" w:rsidP="00944D30">
      <w:pPr>
        <w:widowControl w:val="0"/>
        <w:tabs>
          <w:tab w:val="left" w:pos="178"/>
        </w:tabs>
        <w:jc w:val="both"/>
        <w:rPr>
          <w:lang w:eastAsia="ru-RU"/>
        </w:rPr>
      </w:pPr>
    </w:p>
    <w:p w:rsidR="008C3E69" w:rsidRPr="00944D30" w:rsidRDefault="008C3E69" w:rsidP="00944D30">
      <w:pPr>
        <w:widowControl w:val="0"/>
        <w:numPr>
          <w:ilvl w:val="0"/>
          <w:numId w:val="19"/>
        </w:numPr>
        <w:tabs>
          <w:tab w:val="left" w:pos="265"/>
        </w:tabs>
        <w:suppressAutoHyphens w:val="0"/>
        <w:jc w:val="both"/>
        <w:rPr>
          <w:b/>
          <w:lang w:eastAsia="ru-RU"/>
        </w:rPr>
      </w:pPr>
      <w:r w:rsidRPr="00944D30">
        <w:rPr>
          <w:b/>
          <w:lang w:eastAsia="ru-RU"/>
        </w:rPr>
        <w:t>Правовое воспитание и культура безопасности:</w:t>
      </w:r>
    </w:p>
    <w:p w:rsidR="008C3E69" w:rsidRPr="00944D30" w:rsidRDefault="008C3E69" w:rsidP="00944D30">
      <w:pPr>
        <w:widowControl w:val="0"/>
        <w:tabs>
          <w:tab w:val="left" w:pos="265"/>
        </w:tabs>
        <w:ind w:left="360"/>
        <w:jc w:val="both"/>
        <w:rPr>
          <w:b/>
          <w:u w:val="single"/>
          <w:lang w:eastAsia="ru-RU"/>
        </w:rPr>
      </w:pPr>
      <w:r w:rsidRPr="00944D30">
        <w:rPr>
          <w:b/>
          <w:lang w:eastAsia="ru-RU"/>
        </w:rPr>
        <w:t xml:space="preserve">     </w:t>
      </w:r>
      <w:r w:rsidRPr="00944D30">
        <w:rPr>
          <w:b/>
          <w:u w:val="single"/>
          <w:lang w:eastAsia="ru-RU"/>
        </w:rPr>
        <w:t>Задачи: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1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организация повышения правовой грамотности обучающихся;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8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создание условий деятельности органов ученического самоуправления;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308"/>
        </w:tabs>
        <w:suppressAutoHyphens w:val="0"/>
        <w:ind w:left="23" w:right="260" w:firstLine="0"/>
        <w:jc w:val="both"/>
        <w:rPr>
          <w:lang w:eastAsia="ru-RU"/>
        </w:rPr>
      </w:pPr>
      <w:r w:rsidRPr="00944D30">
        <w:rPr>
          <w:lang w:eastAsia="ru-RU"/>
        </w:rPr>
        <w:t>обеспечение физической, информационной и психологической безопасности обучающихся.</w:t>
      </w:r>
    </w:p>
    <w:p w:rsidR="008C3E69" w:rsidRPr="00944D30" w:rsidRDefault="008C3E69" w:rsidP="00944D30">
      <w:pPr>
        <w:widowControl w:val="0"/>
        <w:tabs>
          <w:tab w:val="left" w:pos="308"/>
        </w:tabs>
        <w:ind w:left="23" w:right="260"/>
        <w:jc w:val="both"/>
        <w:rPr>
          <w:lang w:eastAsia="ru-RU"/>
        </w:rPr>
      </w:pPr>
      <w:r w:rsidRPr="00944D30">
        <w:rPr>
          <w:b/>
          <w:u w:val="single"/>
        </w:rPr>
        <w:t xml:space="preserve">Пути реализации:  </w:t>
      </w:r>
      <w:r w:rsidRPr="00944D30">
        <w:rPr>
          <w:b/>
        </w:rPr>
        <w:t xml:space="preserve">проведение мероприятий, направленных на </w:t>
      </w:r>
      <w:r w:rsidRPr="00944D30">
        <w:rPr>
          <w:lang w:eastAsia="ru-RU"/>
        </w:rPr>
        <w:t>повышения правовой грамотности обучающихся, развитие ученического самоуправления в ОУ, участие в референдумах, и т.д.</w:t>
      </w:r>
    </w:p>
    <w:p w:rsidR="008C3E69" w:rsidRPr="00944D30" w:rsidRDefault="008C3E69" w:rsidP="00944D30">
      <w:pPr>
        <w:widowControl w:val="0"/>
        <w:tabs>
          <w:tab w:val="left" w:pos="308"/>
        </w:tabs>
        <w:ind w:left="23" w:right="260"/>
        <w:jc w:val="both"/>
        <w:rPr>
          <w:lang w:eastAsia="ru-RU"/>
        </w:rPr>
      </w:pPr>
    </w:p>
    <w:p w:rsidR="008C3E69" w:rsidRPr="00944D30" w:rsidRDefault="008C3E69" w:rsidP="00944D30">
      <w:pPr>
        <w:widowControl w:val="0"/>
        <w:numPr>
          <w:ilvl w:val="0"/>
          <w:numId w:val="19"/>
        </w:numPr>
        <w:tabs>
          <w:tab w:val="left" w:pos="279"/>
        </w:tabs>
        <w:suppressAutoHyphens w:val="0"/>
        <w:jc w:val="both"/>
        <w:rPr>
          <w:b/>
          <w:lang w:eastAsia="ru-RU"/>
        </w:rPr>
      </w:pPr>
      <w:r w:rsidRPr="00944D30">
        <w:rPr>
          <w:b/>
          <w:lang w:eastAsia="ru-RU"/>
        </w:rPr>
        <w:t>Формирование коммуникативной культуры:</w:t>
      </w:r>
    </w:p>
    <w:p w:rsidR="008C3E69" w:rsidRPr="00944D30" w:rsidRDefault="008C3E69" w:rsidP="00944D30">
      <w:pPr>
        <w:widowControl w:val="0"/>
        <w:tabs>
          <w:tab w:val="left" w:pos="279"/>
        </w:tabs>
        <w:ind w:left="720"/>
        <w:jc w:val="both"/>
        <w:rPr>
          <w:b/>
          <w:u w:val="single"/>
          <w:lang w:eastAsia="ru-RU"/>
        </w:rPr>
      </w:pPr>
      <w:r w:rsidRPr="00944D30">
        <w:rPr>
          <w:b/>
          <w:u w:val="single"/>
          <w:lang w:eastAsia="ru-RU"/>
        </w:rPr>
        <w:t>Задачи: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8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организация повышения уровня межкультурной коммуникации;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8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создание условий для безопасной коммуникации;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8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организация риторической компетентности обучающихся;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8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создание условий для развития школьных средств массовой информации.</w:t>
      </w:r>
    </w:p>
    <w:p w:rsidR="008C3E69" w:rsidRPr="00944D30" w:rsidRDefault="008C3E69" w:rsidP="00944D30">
      <w:pPr>
        <w:widowControl w:val="0"/>
        <w:tabs>
          <w:tab w:val="left" w:pos="178"/>
        </w:tabs>
        <w:ind w:left="23"/>
        <w:jc w:val="both"/>
        <w:rPr>
          <w:lang w:eastAsia="ru-RU"/>
        </w:rPr>
      </w:pPr>
      <w:r w:rsidRPr="00944D30">
        <w:rPr>
          <w:b/>
          <w:u w:val="single"/>
        </w:rPr>
        <w:t xml:space="preserve">Пути реализации:  </w:t>
      </w:r>
      <w:r w:rsidRPr="00944D30">
        <w:rPr>
          <w:b/>
        </w:rPr>
        <w:t xml:space="preserve">проведение мероприятий, направленных на развитие </w:t>
      </w:r>
      <w:r w:rsidRPr="00944D30">
        <w:rPr>
          <w:lang w:eastAsia="ru-RU"/>
        </w:rPr>
        <w:t xml:space="preserve"> межкультурной коммуникации, на создание условий для безопасной коммуникации, на развитие компетентности обучающихся, сотрудничать с районной газетой и областной ДОГ.</w:t>
      </w:r>
    </w:p>
    <w:p w:rsidR="008C3E69" w:rsidRPr="00944D30" w:rsidRDefault="008C3E69" w:rsidP="00944D30">
      <w:pPr>
        <w:widowControl w:val="0"/>
        <w:tabs>
          <w:tab w:val="left" w:pos="178"/>
        </w:tabs>
        <w:jc w:val="both"/>
        <w:rPr>
          <w:lang w:eastAsia="ru-RU"/>
        </w:rPr>
      </w:pPr>
    </w:p>
    <w:p w:rsidR="008C3E69" w:rsidRPr="00944D30" w:rsidRDefault="008C3E69" w:rsidP="00944D30">
      <w:pPr>
        <w:widowControl w:val="0"/>
        <w:numPr>
          <w:ilvl w:val="0"/>
          <w:numId w:val="19"/>
        </w:numPr>
        <w:tabs>
          <w:tab w:val="left" w:pos="387"/>
        </w:tabs>
        <w:suppressAutoHyphens w:val="0"/>
        <w:jc w:val="both"/>
        <w:rPr>
          <w:b/>
          <w:lang w:eastAsia="ru-RU"/>
        </w:rPr>
      </w:pPr>
      <w:r w:rsidRPr="00944D30">
        <w:rPr>
          <w:b/>
          <w:lang w:eastAsia="ru-RU"/>
        </w:rPr>
        <w:t xml:space="preserve"> Экологическое воспитание:</w:t>
      </w:r>
    </w:p>
    <w:p w:rsidR="008C3E69" w:rsidRPr="00944D30" w:rsidRDefault="008C3E69" w:rsidP="00944D30">
      <w:pPr>
        <w:widowControl w:val="0"/>
        <w:tabs>
          <w:tab w:val="left" w:pos="387"/>
        </w:tabs>
        <w:ind w:left="720"/>
        <w:jc w:val="both"/>
        <w:rPr>
          <w:b/>
          <w:u w:val="single"/>
          <w:lang w:eastAsia="ru-RU"/>
        </w:rPr>
      </w:pPr>
      <w:r w:rsidRPr="00944D30">
        <w:rPr>
          <w:b/>
          <w:u w:val="single"/>
          <w:lang w:eastAsia="ru-RU"/>
        </w:rPr>
        <w:t>Задачи:</w:t>
      </w:r>
    </w:p>
    <w:p w:rsidR="008C3E69" w:rsidRPr="00944D30" w:rsidRDefault="008C3E69" w:rsidP="00944D30">
      <w:pPr>
        <w:widowControl w:val="0"/>
        <w:numPr>
          <w:ilvl w:val="0"/>
          <w:numId w:val="1"/>
        </w:numPr>
        <w:tabs>
          <w:tab w:val="clear" w:pos="432"/>
          <w:tab w:val="left" w:pos="171"/>
        </w:tabs>
        <w:suppressAutoHyphens w:val="0"/>
        <w:ind w:left="23" w:firstLine="0"/>
        <w:jc w:val="both"/>
        <w:rPr>
          <w:lang w:eastAsia="ru-RU"/>
        </w:rPr>
      </w:pPr>
      <w:r w:rsidRPr="00944D30">
        <w:rPr>
          <w:lang w:eastAsia="ru-RU"/>
        </w:rPr>
        <w:t>организация повышения уровня экологической культуры обучающихся;</w:t>
      </w:r>
    </w:p>
    <w:p w:rsidR="008C3E69" w:rsidRPr="00944D30" w:rsidRDefault="008C3E69" w:rsidP="00944D30">
      <w:pPr>
        <w:jc w:val="both"/>
      </w:pPr>
      <w:r w:rsidRPr="00944D30">
        <w:rPr>
          <w:lang w:eastAsia="ru-RU"/>
        </w:rPr>
        <w:t xml:space="preserve">- создание условий для </w:t>
      </w:r>
      <w:r w:rsidRPr="00944D30">
        <w:t>включения детей и подростков в экологическое движение, экологически ориентированную деятельность;</w:t>
      </w:r>
    </w:p>
    <w:p w:rsidR="008C3E69" w:rsidRPr="00944D30" w:rsidRDefault="008C3E69" w:rsidP="00944D30">
      <w:pPr>
        <w:jc w:val="both"/>
      </w:pPr>
      <w:r w:rsidRPr="00944D30">
        <w:t xml:space="preserve">- распространение и пропаганда знаний по экологии и природопользованию; </w:t>
      </w:r>
    </w:p>
    <w:p w:rsidR="008C3E69" w:rsidRPr="00944D30" w:rsidRDefault="008C3E69" w:rsidP="00944D30">
      <w:pPr>
        <w:jc w:val="both"/>
      </w:pPr>
      <w:r w:rsidRPr="00944D30">
        <w:t>- выработка у детей и молодежи навыков по использованию экологических знаний в повседневных делах, бережного отношения к окружающей среде и человеку.</w:t>
      </w:r>
    </w:p>
    <w:p w:rsidR="008C3E69" w:rsidRPr="00944D30" w:rsidRDefault="008C3E69" w:rsidP="00944D30">
      <w:pPr>
        <w:widowControl w:val="0"/>
        <w:tabs>
          <w:tab w:val="left" w:pos="178"/>
        </w:tabs>
        <w:jc w:val="both"/>
        <w:rPr>
          <w:lang w:eastAsia="ru-RU"/>
        </w:rPr>
      </w:pPr>
      <w:r w:rsidRPr="00944D30">
        <w:rPr>
          <w:lang w:eastAsia="ru-RU"/>
        </w:rPr>
        <w:t>- созданий условий формирования благоприятной и безопасной среды обитания</w:t>
      </w:r>
    </w:p>
    <w:p w:rsidR="008C3E69" w:rsidRPr="00944D30" w:rsidRDefault="008C3E69" w:rsidP="00944D30">
      <w:pPr>
        <w:jc w:val="both"/>
      </w:pPr>
      <w:r w:rsidRPr="00944D30">
        <w:rPr>
          <w:b/>
          <w:u w:val="single"/>
        </w:rPr>
        <w:t>Пути реализации:</w:t>
      </w:r>
      <w:r w:rsidRPr="00944D30">
        <w:t xml:space="preserve"> изучение природы своей малой родины  средствами экологии, туризма и краеведения;</w:t>
      </w:r>
    </w:p>
    <w:p w:rsidR="008C3E69" w:rsidRPr="00944D30" w:rsidRDefault="008C3E69" w:rsidP="00944D30">
      <w:pPr>
        <w:autoSpaceDE w:val="0"/>
        <w:autoSpaceDN w:val="0"/>
        <w:adjustRightInd w:val="0"/>
        <w:jc w:val="both"/>
        <w:rPr>
          <w:b/>
          <w:bCs/>
        </w:rPr>
      </w:pPr>
      <w:r w:rsidRPr="00944D30">
        <w:t xml:space="preserve">Акции «Посади дерево», «Помоги птицам зимой», «Чистый класс», «Чистый двор», «Наш парк», «Обелиск»,  проведение трудовых акций и субботников. 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Целью</w:t>
      </w:r>
      <w:r w:rsidRPr="00944D30">
        <w:rPr>
          <w:rFonts w:eastAsia="Arial"/>
        </w:rPr>
        <w:t xml:space="preserve"> </w:t>
      </w:r>
      <w:r w:rsidRPr="00944D30">
        <w:t>создания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деятельности</w:t>
      </w:r>
      <w:r w:rsidRPr="00944D30">
        <w:rPr>
          <w:rFonts w:eastAsia="Arial"/>
        </w:rPr>
        <w:t xml:space="preserve"> </w:t>
      </w:r>
      <w:r w:rsidRPr="00944D30">
        <w:t>органов</w:t>
      </w:r>
      <w:r w:rsidRPr="00944D30">
        <w:rPr>
          <w:rFonts w:eastAsia="Arial"/>
        </w:rPr>
        <w:t xml:space="preserve"> </w:t>
      </w:r>
      <w:r w:rsidRPr="00944D30">
        <w:t>ученического</w:t>
      </w:r>
      <w:r w:rsidRPr="00944D30">
        <w:rPr>
          <w:rFonts w:eastAsia="Arial"/>
        </w:rPr>
        <w:t xml:space="preserve"> </w:t>
      </w:r>
      <w:r w:rsidRPr="00944D30">
        <w:t>самоуправления</w:t>
      </w:r>
      <w:r w:rsidRPr="00944D30">
        <w:rPr>
          <w:rFonts w:eastAsia="Arial"/>
        </w:rPr>
        <w:t xml:space="preserve"> </w:t>
      </w:r>
      <w:r w:rsidRPr="00944D30">
        <w:t>является</w:t>
      </w:r>
      <w:r w:rsidRPr="00944D30">
        <w:rPr>
          <w:rFonts w:eastAsia="Arial"/>
        </w:rPr>
        <w:t xml:space="preserve"> </w:t>
      </w:r>
      <w:r w:rsidRPr="00944D30">
        <w:t>формирование</w:t>
      </w:r>
      <w:r w:rsidRPr="00944D30">
        <w:rPr>
          <w:rFonts w:eastAsia="Arial"/>
        </w:rPr>
        <w:t xml:space="preserve"> </w:t>
      </w:r>
      <w:r w:rsidRPr="00944D30">
        <w:t>у</w:t>
      </w:r>
      <w:r w:rsidRPr="00944D30">
        <w:rPr>
          <w:rFonts w:eastAsia="Arial"/>
        </w:rPr>
        <w:t xml:space="preserve"> </w:t>
      </w:r>
      <w:r w:rsidRPr="00944D30">
        <w:t>учащихся</w:t>
      </w:r>
      <w:r w:rsidRPr="00944D30">
        <w:rPr>
          <w:rFonts w:eastAsia="Arial"/>
        </w:rPr>
        <w:t xml:space="preserve"> </w:t>
      </w:r>
      <w:r w:rsidRPr="00944D30">
        <w:t>готовности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способности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управленческой</w:t>
      </w:r>
      <w:r w:rsidRPr="00944D30">
        <w:rPr>
          <w:rFonts w:eastAsia="Arial"/>
        </w:rPr>
        <w:t xml:space="preserve"> </w:t>
      </w:r>
      <w:r w:rsidRPr="00944D30">
        <w:t>деятельности.</w:t>
      </w:r>
      <w:r w:rsidRPr="00944D30">
        <w:rPr>
          <w:rFonts w:eastAsia="Arial"/>
        </w:rPr>
        <w:t xml:space="preserve"> </w:t>
      </w:r>
      <w:r w:rsidRPr="00944D30">
        <w:t>Высшим</w:t>
      </w:r>
      <w:r w:rsidRPr="00944D30">
        <w:rPr>
          <w:rFonts w:eastAsia="Arial"/>
        </w:rPr>
        <w:t xml:space="preserve"> </w:t>
      </w:r>
      <w:r w:rsidRPr="00944D30">
        <w:t>руководящим</w:t>
      </w:r>
      <w:r w:rsidRPr="00944D30">
        <w:rPr>
          <w:rFonts w:eastAsia="Arial"/>
        </w:rPr>
        <w:t xml:space="preserve"> </w:t>
      </w:r>
      <w:r w:rsidRPr="00944D30">
        <w:t>органом</w:t>
      </w:r>
      <w:r w:rsidRPr="00944D30">
        <w:rPr>
          <w:rFonts w:eastAsia="Arial"/>
        </w:rPr>
        <w:t xml:space="preserve"> </w:t>
      </w:r>
      <w:r w:rsidRPr="00944D30">
        <w:t>самоуправления</w:t>
      </w:r>
      <w:r w:rsidRPr="00944D30">
        <w:rPr>
          <w:rFonts w:eastAsia="Arial"/>
        </w:rPr>
        <w:t xml:space="preserve"> </w:t>
      </w:r>
      <w:r w:rsidRPr="00944D30">
        <w:t>является </w:t>
      </w:r>
      <w:r w:rsidRPr="00944D30">
        <w:rPr>
          <w:rFonts w:eastAsia="Arial"/>
        </w:rPr>
        <w:t xml:space="preserve"> </w:t>
      </w:r>
      <w:r w:rsidRPr="00944D30">
        <w:t>Совет</w:t>
      </w:r>
      <w:r w:rsidRPr="00944D30">
        <w:rPr>
          <w:rFonts w:eastAsia="Arial"/>
        </w:rPr>
        <w:t xml:space="preserve"> </w:t>
      </w:r>
      <w:r w:rsidRPr="00944D30">
        <w:t>старшеклассников.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  <w:r w:rsidRPr="00944D30">
        <w:rPr>
          <w:b/>
          <w:u w:val="single"/>
        </w:rPr>
        <w:t>Социально-бытовое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обеспечение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обучающихся,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сотрудников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и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материальные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условия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организации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образовательного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процесса</w:t>
      </w:r>
    </w:p>
    <w:p w:rsidR="00B159D4" w:rsidRPr="00944D30" w:rsidRDefault="00B159D4" w:rsidP="00944D30">
      <w:pPr>
        <w:pStyle w:val="a9"/>
        <w:tabs>
          <w:tab w:val="left" w:pos="708"/>
        </w:tabs>
        <w:spacing w:before="0" w:after="0"/>
        <w:ind w:right="-241"/>
        <w:jc w:val="both"/>
        <w:rPr>
          <w:rFonts w:cs="Times New Roman"/>
        </w:rPr>
      </w:pPr>
      <w:r w:rsidRPr="00944D30">
        <w:rPr>
          <w:rFonts w:cs="Times New Roman"/>
        </w:rPr>
        <w:t>1. Характеристика зданий</w:t>
      </w:r>
    </w:p>
    <w:tbl>
      <w:tblPr>
        <w:tblW w:w="9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1134"/>
        <w:gridCol w:w="1417"/>
        <w:gridCol w:w="1498"/>
        <w:gridCol w:w="851"/>
        <w:gridCol w:w="1275"/>
        <w:gridCol w:w="993"/>
        <w:gridCol w:w="1201"/>
      </w:tblGrid>
      <w:tr w:rsidR="00B159D4" w:rsidRPr="00944D30" w:rsidTr="003D246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ind w:right="-108"/>
              <w:jc w:val="both"/>
            </w:pPr>
            <w:r w:rsidRPr="00944D30">
              <w:t>Тип строения  (типовое, нетиповое,</w:t>
            </w:r>
          </w:p>
          <w:p w:rsidR="00B159D4" w:rsidRPr="00944D30" w:rsidRDefault="00B159D4" w:rsidP="00944D30">
            <w:pPr>
              <w:ind w:right="-108"/>
              <w:jc w:val="both"/>
            </w:pPr>
            <w:r w:rsidRPr="00944D30">
              <w:t xml:space="preserve"> приспособленное)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ind w:right="-108"/>
              <w:jc w:val="both"/>
            </w:pPr>
            <w:r w:rsidRPr="00944D30">
              <w:t>Общая площадь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Форма</w:t>
            </w:r>
          </w:p>
          <w:p w:rsidR="00B159D4" w:rsidRPr="00944D30" w:rsidRDefault="00B159D4" w:rsidP="00944D30">
            <w:pPr>
              <w:ind w:right="-108" w:hanging="108"/>
              <w:jc w:val="both"/>
            </w:pPr>
            <w:r w:rsidRPr="00944D30">
              <w:t>владения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ind w:right="-108"/>
              <w:jc w:val="both"/>
            </w:pPr>
            <w:r w:rsidRPr="00944D30">
              <w:t>Собственник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ind w:right="-108"/>
              <w:jc w:val="both"/>
            </w:pPr>
            <w:r w:rsidRPr="00944D30">
              <w:t>Год по-</w:t>
            </w:r>
          </w:p>
          <w:p w:rsidR="00B159D4" w:rsidRPr="00944D30" w:rsidRDefault="00B159D4" w:rsidP="00944D30">
            <w:pPr>
              <w:ind w:right="-108"/>
              <w:jc w:val="both"/>
            </w:pPr>
            <w:r w:rsidRPr="00944D30">
              <w:t>стройки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ind w:right="-35" w:hanging="108"/>
              <w:jc w:val="both"/>
            </w:pPr>
            <w:r w:rsidRPr="00944D30">
              <w:t>Год последнего</w:t>
            </w:r>
          </w:p>
          <w:p w:rsidR="00B159D4" w:rsidRPr="00944D30" w:rsidRDefault="00B159D4" w:rsidP="00944D30">
            <w:pPr>
              <w:ind w:right="-35" w:hanging="108"/>
              <w:jc w:val="both"/>
            </w:pPr>
            <w:r w:rsidRPr="00944D30">
              <w:t>кап.ремонта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ind w:right="-108" w:hanging="108"/>
              <w:jc w:val="both"/>
            </w:pPr>
            <w:r w:rsidRPr="00944D30">
              <w:t>Проектная</w:t>
            </w:r>
          </w:p>
          <w:p w:rsidR="00B159D4" w:rsidRPr="00944D30" w:rsidRDefault="00B159D4" w:rsidP="00944D30">
            <w:pPr>
              <w:ind w:right="-108" w:hanging="108"/>
              <w:jc w:val="both"/>
            </w:pPr>
            <w:r w:rsidRPr="00944D30">
              <w:t>мощность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ind w:right="-35" w:hanging="108"/>
              <w:jc w:val="both"/>
            </w:pPr>
            <w:r w:rsidRPr="00944D30">
              <w:t>Фактическая</w:t>
            </w:r>
          </w:p>
          <w:p w:rsidR="00B159D4" w:rsidRPr="00944D30" w:rsidRDefault="00B159D4" w:rsidP="00944D30">
            <w:pPr>
              <w:ind w:right="-35" w:hanging="108"/>
              <w:jc w:val="both"/>
            </w:pPr>
            <w:r w:rsidRPr="00944D30">
              <w:t>Мощность</w:t>
            </w:r>
          </w:p>
        </w:tc>
      </w:tr>
      <w:tr w:rsidR="00B159D4" w:rsidRPr="00944D30" w:rsidTr="003D246C">
        <w:trPr>
          <w:trHeight w:val="7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типовое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37778A" w:rsidP="00944D30">
            <w:pPr>
              <w:jc w:val="both"/>
            </w:pPr>
            <w:r>
              <w:t>1427,5</w:t>
            </w:r>
          </w:p>
          <w:p w:rsidR="00B159D4" w:rsidRPr="00944D30" w:rsidRDefault="00B159D4" w:rsidP="00944D30">
            <w:pPr>
              <w:jc w:val="both"/>
            </w:pPr>
            <w:r w:rsidRPr="00944D30">
              <w:t>кв.м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на правах оперативного управле</w:t>
            </w:r>
          </w:p>
          <w:p w:rsidR="00B159D4" w:rsidRPr="00944D30" w:rsidRDefault="00B159D4" w:rsidP="00944D30">
            <w:pPr>
              <w:jc w:val="both"/>
            </w:pPr>
            <w:r w:rsidRPr="00944D30">
              <w:lastRenderedPageBreak/>
              <w:t>ния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37778A">
            <w:pPr>
              <w:jc w:val="both"/>
            </w:pPr>
            <w:r w:rsidRPr="00944D30">
              <w:lastRenderedPageBreak/>
              <w:t xml:space="preserve">муниципальное образование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37778A" w:rsidP="00944D30">
            <w:pPr>
              <w:jc w:val="both"/>
            </w:pPr>
            <w:r>
              <w:t>2000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37778A" w:rsidP="00944D30">
            <w:pPr>
              <w:jc w:val="both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37778A" w:rsidP="00944D30">
            <w:pPr>
              <w:jc w:val="both"/>
            </w:pPr>
            <w:r>
              <w:t>140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37778A" w:rsidP="00944D30">
            <w:pPr>
              <w:jc w:val="both"/>
              <w:rPr>
                <w:lang w:val="en-US"/>
              </w:rPr>
            </w:pPr>
            <w:r>
              <w:t>80</w:t>
            </w:r>
          </w:p>
        </w:tc>
      </w:tr>
    </w:tbl>
    <w:p w:rsidR="00B159D4" w:rsidRPr="00944D30" w:rsidRDefault="00B159D4" w:rsidP="00944D30">
      <w:pPr>
        <w:pStyle w:val="a9"/>
        <w:tabs>
          <w:tab w:val="left" w:pos="708"/>
        </w:tabs>
        <w:spacing w:before="0" w:after="0"/>
        <w:ind w:right="-241"/>
        <w:jc w:val="both"/>
        <w:rPr>
          <w:rFonts w:cs="Times New Roman"/>
        </w:rPr>
      </w:pPr>
      <w:r w:rsidRPr="00944D30">
        <w:rPr>
          <w:rFonts w:cs="Times New Roman"/>
        </w:rPr>
        <w:lastRenderedPageBreak/>
        <w:t>2. Обеспеченность учебными площадями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852"/>
        <w:gridCol w:w="852"/>
        <w:gridCol w:w="1129"/>
        <w:gridCol w:w="1134"/>
        <w:gridCol w:w="709"/>
        <w:gridCol w:w="1276"/>
        <w:gridCol w:w="1132"/>
        <w:gridCol w:w="709"/>
      </w:tblGrid>
      <w:tr w:rsidR="002F613B" w:rsidRPr="00944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2F613B" w:rsidP="00944D30">
            <w:pPr>
              <w:jc w:val="both"/>
            </w:pPr>
            <w:r w:rsidRPr="00944D30">
              <w:t>Всего</w:t>
            </w:r>
          </w:p>
          <w:p w:rsidR="002F613B" w:rsidRPr="00944D30" w:rsidRDefault="002F613B" w:rsidP="00944D30">
            <w:pPr>
              <w:ind w:right="-108"/>
              <w:jc w:val="both"/>
            </w:pPr>
            <w:r w:rsidRPr="00944D30">
              <w:t>помещений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2F613B" w:rsidP="00944D30">
            <w:pPr>
              <w:ind w:right="-105" w:hanging="110"/>
              <w:jc w:val="both"/>
            </w:pPr>
            <w:r w:rsidRPr="00944D30">
              <w:t>Кабинеты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2F613B" w:rsidP="00944D30">
            <w:pPr>
              <w:ind w:right="-103"/>
              <w:jc w:val="both"/>
            </w:pPr>
            <w:r w:rsidRPr="00944D30">
              <w:t>Лабора-</w:t>
            </w:r>
          </w:p>
          <w:p w:rsidR="002F613B" w:rsidRPr="00944D30" w:rsidRDefault="002F613B" w:rsidP="00944D30">
            <w:pPr>
              <w:ind w:right="-103" w:hanging="111"/>
              <w:jc w:val="both"/>
            </w:pPr>
            <w:r w:rsidRPr="00944D30">
              <w:t>тории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2F613B" w:rsidP="00944D30">
            <w:pPr>
              <w:ind w:right="-102"/>
              <w:jc w:val="both"/>
            </w:pPr>
            <w:r w:rsidRPr="00944D30">
              <w:t>Спортивные</w:t>
            </w:r>
          </w:p>
          <w:p w:rsidR="002F613B" w:rsidRPr="00944D30" w:rsidRDefault="002F613B" w:rsidP="00944D30">
            <w:pPr>
              <w:ind w:right="-102"/>
              <w:jc w:val="both"/>
            </w:pPr>
            <w:r w:rsidRPr="00944D30">
              <w:t>залы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2F613B" w:rsidP="00944D30">
            <w:pPr>
              <w:ind w:right="-107" w:hanging="108"/>
              <w:jc w:val="both"/>
            </w:pPr>
            <w:r w:rsidRPr="00944D30">
              <w:t>Спортивные</w:t>
            </w:r>
          </w:p>
          <w:p w:rsidR="002F613B" w:rsidRPr="00944D30" w:rsidRDefault="002F613B" w:rsidP="00944D30">
            <w:pPr>
              <w:ind w:right="-107" w:hanging="108"/>
              <w:jc w:val="both"/>
            </w:pPr>
            <w:r w:rsidRPr="00944D30">
              <w:t>площадки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2F613B" w:rsidP="00944D30">
            <w:pPr>
              <w:ind w:right="-107" w:hanging="108"/>
              <w:jc w:val="both"/>
            </w:pPr>
            <w:r w:rsidRPr="00944D30">
              <w:t>Бассейн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2F613B" w:rsidP="00944D30">
            <w:pPr>
              <w:ind w:right="-106" w:hanging="108"/>
              <w:jc w:val="both"/>
            </w:pPr>
            <w:r w:rsidRPr="00944D30">
              <w:t>Столовая и</w:t>
            </w:r>
          </w:p>
          <w:p w:rsidR="002F613B" w:rsidRPr="00944D30" w:rsidRDefault="002F613B" w:rsidP="00944D30">
            <w:pPr>
              <w:ind w:right="-106" w:hanging="108"/>
              <w:jc w:val="both"/>
            </w:pPr>
            <w:r w:rsidRPr="00944D30">
              <w:t>число посадочных мест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2F613B" w:rsidP="00944D30">
            <w:pPr>
              <w:jc w:val="both"/>
            </w:pPr>
            <w:r w:rsidRPr="00944D30">
              <w:t>Актовый</w:t>
            </w:r>
          </w:p>
          <w:p w:rsidR="002F613B" w:rsidRPr="00944D30" w:rsidRDefault="002F613B" w:rsidP="00944D30">
            <w:pPr>
              <w:jc w:val="both"/>
            </w:pPr>
            <w:r w:rsidRPr="00944D30">
              <w:t>зал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2F613B" w:rsidP="00944D30">
            <w:pPr>
              <w:ind w:right="-108" w:hanging="108"/>
              <w:jc w:val="both"/>
            </w:pPr>
            <w:r w:rsidRPr="00944D30">
              <w:t>Другое</w:t>
            </w:r>
          </w:p>
        </w:tc>
      </w:tr>
      <w:tr w:rsidR="002F613B" w:rsidRPr="00944D30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37778A" w:rsidP="00944D30">
            <w:pPr>
              <w:jc w:val="both"/>
            </w:pPr>
            <w:r>
              <w:t>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37778A" w:rsidP="00944D30">
            <w:pPr>
              <w:jc w:val="both"/>
            </w:pPr>
            <w:r>
              <w:t>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37778A" w:rsidP="00944D30">
            <w:pPr>
              <w:jc w:val="both"/>
            </w:pPr>
            <w: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2F613B" w:rsidP="00944D30">
            <w:pPr>
              <w:jc w:val="both"/>
            </w:pPr>
            <w:r w:rsidRPr="00944D3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2F613B" w:rsidP="00944D30">
            <w:pPr>
              <w:jc w:val="both"/>
            </w:pPr>
            <w:r w:rsidRPr="00944D30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2F613B" w:rsidP="00944D30">
            <w:pPr>
              <w:jc w:val="both"/>
            </w:pPr>
            <w:r w:rsidRPr="00944D30">
              <w:t>_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37778A" w:rsidP="00944D30">
            <w:pPr>
              <w:jc w:val="both"/>
            </w:pPr>
            <w:r>
              <w:t>1 (4</w:t>
            </w:r>
            <w:r w:rsidR="002F613B" w:rsidRPr="00944D30">
              <w:t>0)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2F613B" w:rsidP="00944D30">
            <w:pPr>
              <w:jc w:val="both"/>
            </w:pPr>
            <w:r w:rsidRPr="00944D30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13B" w:rsidRPr="00944D30" w:rsidRDefault="002F613B" w:rsidP="00944D30">
            <w:pPr>
              <w:jc w:val="both"/>
            </w:pPr>
          </w:p>
        </w:tc>
      </w:tr>
    </w:tbl>
    <w:p w:rsidR="00B159D4" w:rsidRPr="00944D30" w:rsidRDefault="00B159D4" w:rsidP="00944D30">
      <w:pPr>
        <w:pStyle w:val="a9"/>
        <w:tabs>
          <w:tab w:val="left" w:pos="708"/>
        </w:tabs>
        <w:spacing w:before="0" w:after="0"/>
        <w:ind w:right="-241"/>
        <w:jc w:val="both"/>
        <w:rPr>
          <w:rFonts w:cs="Times New Roman"/>
        </w:rPr>
      </w:pPr>
    </w:p>
    <w:p w:rsidR="00B159D4" w:rsidRPr="00944D30" w:rsidRDefault="00B159D4" w:rsidP="00944D30">
      <w:pPr>
        <w:jc w:val="both"/>
      </w:pPr>
    </w:p>
    <w:p w:rsidR="00B159D4" w:rsidRPr="00944D30" w:rsidRDefault="0037778A" w:rsidP="0037778A">
      <w:pPr>
        <w:numPr>
          <w:ilvl w:val="0"/>
          <w:numId w:val="23"/>
        </w:numPr>
        <w:suppressAutoHyphens w:val="0"/>
        <w:jc w:val="both"/>
      </w:pPr>
      <w:r>
        <w:rPr>
          <w:b/>
        </w:rPr>
        <w:t>Информация о класс-кабинетах</w:t>
      </w:r>
    </w:p>
    <w:p w:rsidR="00B159D4" w:rsidRPr="00944D30" w:rsidRDefault="00B159D4" w:rsidP="00944D30">
      <w:pPr>
        <w:jc w:val="both"/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35"/>
        <w:gridCol w:w="1559"/>
        <w:gridCol w:w="1843"/>
        <w:gridCol w:w="1842"/>
        <w:gridCol w:w="2268"/>
      </w:tblGrid>
      <w:tr w:rsidR="00B159D4" w:rsidRPr="00944D30">
        <w:trPr>
          <w:trHeight w:val="195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  <w:rPr>
                <w:b/>
              </w:rPr>
            </w:pPr>
            <w:r w:rsidRPr="00944D30">
              <w:rPr>
                <w:b/>
              </w:rPr>
              <w:t>Наименование кабинета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  <w:rPr>
                <w:b/>
              </w:rPr>
            </w:pPr>
            <w:r w:rsidRPr="00944D30">
              <w:rPr>
                <w:b/>
              </w:rPr>
              <w:t>Количество</w:t>
            </w:r>
          </w:p>
          <w:p w:rsidR="00B159D4" w:rsidRPr="00944D30" w:rsidRDefault="00B159D4" w:rsidP="00944D30">
            <w:pPr>
              <w:jc w:val="both"/>
              <w:rPr>
                <w:b/>
              </w:rPr>
            </w:pPr>
            <w:r w:rsidRPr="00944D30">
              <w:rPr>
                <w:b/>
              </w:rPr>
              <w:t>всего</w:t>
            </w:r>
          </w:p>
        </w:tc>
        <w:tc>
          <w:tcPr>
            <w:tcW w:w="5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  <w:rPr>
                <w:b/>
              </w:rPr>
            </w:pPr>
            <w:r w:rsidRPr="00944D30">
              <w:rPr>
                <w:b/>
              </w:rPr>
              <w:t xml:space="preserve">Состояние </w:t>
            </w:r>
          </w:p>
        </w:tc>
      </w:tr>
      <w:tr w:rsidR="00B159D4" w:rsidRPr="00944D30">
        <w:trPr>
          <w:trHeight w:val="345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9D4" w:rsidRPr="00944D30" w:rsidRDefault="00B159D4" w:rsidP="00944D30">
            <w:pPr>
              <w:jc w:val="both"/>
              <w:rPr>
                <w:b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9D4" w:rsidRPr="00944D30" w:rsidRDefault="00B159D4" w:rsidP="00944D30">
            <w:pPr>
              <w:jc w:val="both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  <w:rPr>
                <w:b/>
              </w:rPr>
            </w:pPr>
            <w:r w:rsidRPr="00944D30">
              <w:rPr>
                <w:b/>
              </w:rPr>
              <w:t>Оптимальное</w:t>
            </w:r>
          </w:p>
          <w:p w:rsidR="00B159D4" w:rsidRPr="00944D30" w:rsidRDefault="00B159D4" w:rsidP="00944D30">
            <w:pPr>
              <w:jc w:val="both"/>
              <w:rPr>
                <w:b/>
              </w:rPr>
            </w:pPr>
            <w:r w:rsidRPr="00944D30">
              <w:rPr>
                <w:b/>
              </w:rPr>
              <w:t>(100%-80%)</w:t>
            </w:r>
          </w:p>
          <w:p w:rsidR="00B159D4" w:rsidRPr="00944D30" w:rsidRDefault="00B159D4" w:rsidP="00944D30">
            <w:pPr>
              <w:jc w:val="both"/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  <w:rPr>
                <w:b/>
              </w:rPr>
            </w:pPr>
            <w:r w:rsidRPr="00944D30">
              <w:rPr>
                <w:b/>
              </w:rPr>
              <w:t>Допустимое</w:t>
            </w:r>
          </w:p>
          <w:p w:rsidR="00B159D4" w:rsidRPr="00944D30" w:rsidRDefault="00B159D4" w:rsidP="00944D30">
            <w:pPr>
              <w:jc w:val="both"/>
              <w:rPr>
                <w:b/>
              </w:rPr>
            </w:pPr>
            <w:r w:rsidRPr="00944D30">
              <w:rPr>
                <w:b/>
              </w:rPr>
              <w:t>(80% - 50%)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  <w:rPr>
                <w:b/>
              </w:rPr>
            </w:pPr>
            <w:r w:rsidRPr="00944D30">
              <w:rPr>
                <w:b/>
              </w:rPr>
              <w:t>Недопустимое</w:t>
            </w:r>
          </w:p>
          <w:p w:rsidR="00B159D4" w:rsidRPr="00944D30" w:rsidRDefault="00B159D4" w:rsidP="00944D30">
            <w:pPr>
              <w:jc w:val="both"/>
              <w:rPr>
                <w:b/>
              </w:rPr>
            </w:pPr>
            <w:r w:rsidRPr="00944D30">
              <w:rPr>
                <w:b/>
              </w:rPr>
              <w:t>(50% и менее)</w:t>
            </w:r>
          </w:p>
        </w:tc>
      </w:tr>
      <w:tr w:rsidR="00B159D4" w:rsidRPr="00944D3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Кабинет начальной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37778A" w:rsidP="00944D30">
            <w:pPr>
              <w:jc w:val="both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+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</w:tr>
      <w:tr w:rsidR="00B159D4" w:rsidRPr="00944D3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Кабинет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37778A" w:rsidP="00944D30">
            <w:pPr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+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</w:tr>
      <w:tr w:rsidR="00B159D4" w:rsidRPr="00944D3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Кабинет физики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+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</w:tr>
      <w:tr w:rsidR="00B159D4" w:rsidRPr="00944D3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Кабинет химии и биологии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+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</w:tr>
      <w:tr w:rsidR="00B159D4" w:rsidRPr="00944D3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Кабинет истории и обществознания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+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</w:tr>
      <w:tr w:rsidR="00B159D4" w:rsidRPr="00944D3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 xml:space="preserve">Кабинет иностранного языка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+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</w:tr>
      <w:tr w:rsidR="00B159D4" w:rsidRPr="00944D3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Кабинет математики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+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</w:tr>
      <w:tr w:rsidR="00B159D4" w:rsidRPr="00944D3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Кабинет информатики и информационных технологий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+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</w:tr>
      <w:tr w:rsidR="00B159D4" w:rsidRPr="00944D3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Кабинет ОБЖ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8B3E46" w:rsidP="00944D30">
            <w:pPr>
              <w:jc w:val="both"/>
            </w:pPr>
            <w:r w:rsidRPr="00944D30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+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</w:tr>
      <w:tr w:rsidR="00B159D4" w:rsidRPr="00944D3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Кабинет географии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8B3E46" w:rsidP="00944D30">
            <w:pPr>
              <w:jc w:val="both"/>
            </w:pPr>
            <w:r w:rsidRPr="00944D30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+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</w:tr>
      <w:tr w:rsidR="00B159D4" w:rsidRPr="00944D3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Кабинет технологии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37778A" w:rsidP="00944D30">
            <w:pPr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  <w:r w:rsidRPr="00944D30">
              <w:t>+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9D4" w:rsidRPr="00944D30" w:rsidRDefault="00B159D4" w:rsidP="00944D30">
            <w:pPr>
              <w:jc w:val="both"/>
            </w:pPr>
          </w:p>
        </w:tc>
      </w:tr>
    </w:tbl>
    <w:p w:rsidR="0037778A" w:rsidRDefault="0037778A" w:rsidP="00944D30">
      <w:pPr>
        <w:jc w:val="both"/>
        <w:rPr>
          <w:u w:val="single"/>
        </w:rPr>
      </w:pPr>
    </w:p>
    <w:p w:rsidR="00005326" w:rsidRPr="00944D30" w:rsidRDefault="00005326" w:rsidP="00944D30">
      <w:pPr>
        <w:jc w:val="both"/>
        <w:rPr>
          <w:u w:val="single"/>
        </w:rPr>
      </w:pPr>
      <w:r w:rsidRPr="00944D30">
        <w:rPr>
          <w:u w:val="single"/>
        </w:rPr>
        <w:t>Организация питания.</w:t>
      </w:r>
    </w:p>
    <w:p w:rsidR="00005326" w:rsidRPr="00944D30" w:rsidRDefault="00005326" w:rsidP="00944D30">
      <w:pPr>
        <w:jc w:val="both"/>
      </w:pPr>
      <w:r w:rsidRPr="00944D30">
        <w:t xml:space="preserve">  Питание детей осуществляется за счет </w:t>
      </w:r>
      <w:r w:rsidR="000C4530" w:rsidRPr="00944D30">
        <w:t>родителей  и местного бюджета</w:t>
      </w:r>
      <w:r w:rsidRPr="00944D30">
        <w:t>. На имеющемся пришкольном участке выращиваются необходимые для питания овощи: лук, морковь, капуста, свекла. Все 100% учащихся школы получают горячее питание.</w:t>
      </w:r>
    </w:p>
    <w:p w:rsidR="00005326" w:rsidRPr="00944D30" w:rsidRDefault="00005326" w:rsidP="00944D30">
      <w:pPr>
        <w:jc w:val="both"/>
      </w:pPr>
      <w:r w:rsidRPr="00944D30">
        <w:t xml:space="preserve">  В школе функционирует </w:t>
      </w:r>
      <w:r w:rsidR="000C4530" w:rsidRPr="00944D30">
        <w:t>центр здорового питания</w:t>
      </w:r>
      <w:r w:rsidRPr="00944D30">
        <w:t xml:space="preserve"> на </w:t>
      </w:r>
      <w:r w:rsidR="0037778A">
        <w:t>4</w:t>
      </w:r>
      <w:r w:rsidR="000C4530" w:rsidRPr="00944D30">
        <w:t>0</w:t>
      </w:r>
      <w:r w:rsidRPr="00944D30">
        <w:t xml:space="preserve"> посадочных мест. Заключены договора</w:t>
      </w:r>
      <w:r w:rsidR="000C4530" w:rsidRPr="00944D30">
        <w:t xml:space="preserve"> и муниципальные контракты</w:t>
      </w:r>
      <w:r w:rsidRPr="00944D30">
        <w:t xml:space="preserve"> на обеспечение школы продуктами питания.</w:t>
      </w:r>
    </w:p>
    <w:p w:rsidR="00005326" w:rsidRPr="00944D30" w:rsidRDefault="00005326" w:rsidP="00944D30">
      <w:pPr>
        <w:jc w:val="both"/>
        <w:rPr>
          <w:b/>
        </w:rPr>
      </w:pPr>
      <w:r w:rsidRPr="00944D30">
        <w:t>Состояние материально-технической базы школьной столовой хорошее, столовая обеспечена современным технологическим оборудованием, мебелью, посудой в достаточном количестве.</w:t>
      </w:r>
    </w:p>
    <w:p w:rsidR="00005326" w:rsidRPr="00944D30" w:rsidRDefault="00005326" w:rsidP="00944D30">
      <w:pPr>
        <w:jc w:val="both"/>
      </w:pPr>
      <w:r w:rsidRPr="00944D30">
        <w:t>Хлеб и продукты доставляются специализированным транспортом  с соблюдением всех норм и правил  гарантирующим сохранность сырья и продукции.</w:t>
      </w:r>
    </w:p>
    <w:p w:rsidR="00005326" w:rsidRPr="00944D30" w:rsidRDefault="00005326" w:rsidP="00944D30">
      <w:pPr>
        <w:jc w:val="both"/>
      </w:pPr>
      <w:r w:rsidRPr="00944D30">
        <w:t>Технология приготовления пищи и правила личной гигиены персоналом соблюдаются. При приготовлении блюд используются технологические к</w:t>
      </w:r>
      <w:r w:rsidR="000C4530" w:rsidRPr="00944D30">
        <w:t>арты.  Ведётся журнал здоровья</w:t>
      </w:r>
      <w:r w:rsidRPr="00944D30">
        <w:t>, имеются медицинские санитарные книжки, регулярно проходят санминимум, ведётся обработка рук.</w:t>
      </w:r>
    </w:p>
    <w:p w:rsidR="00005326" w:rsidRPr="00944D30" w:rsidRDefault="00005326" w:rsidP="00944D30">
      <w:pPr>
        <w:jc w:val="both"/>
      </w:pPr>
      <w:r w:rsidRPr="00944D30">
        <w:t>Формы организации питьевого режима:</w:t>
      </w:r>
    </w:p>
    <w:p w:rsidR="00005326" w:rsidRPr="00944D30" w:rsidRDefault="00005326" w:rsidP="00944D30">
      <w:pPr>
        <w:jc w:val="both"/>
      </w:pPr>
      <w:r w:rsidRPr="00944D30">
        <w:lastRenderedPageBreak/>
        <w:t xml:space="preserve">- </w:t>
      </w:r>
      <w:r w:rsidR="000C4530" w:rsidRPr="00944D30">
        <w:t>бутилированная вода</w:t>
      </w:r>
      <w:r w:rsidRPr="00944D30">
        <w:t>;</w:t>
      </w:r>
    </w:p>
    <w:p w:rsidR="00005326" w:rsidRPr="00944D30" w:rsidRDefault="00005326" w:rsidP="00944D30">
      <w:pPr>
        <w:jc w:val="both"/>
        <w:rPr>
          <w:b/>
        </w:rPr>
      </w:pPr>
      <w:r w:rsidRPr="00944D30">
        <w:rPr>
          <w:b/>
        </w:rPr>
        <w:t xml:space="preserve">Вывод: </w:t>
      </w:r>
      <w:r w:rsidRPr="00944D30">
        <w:t>итогом углубленной работы по организации питания в школе  стали такие показатели, как 100% охват организованным (горячим) питанием учащихся.</w:t>
      </w:r>
    </w:p>
    <w:p w:rsidR="00005326" w:rsidRPr="00944D30" w:rsidRDefault="00005326" w:rsidP="00944D30">
      <w:pPr>
        <w:pStyle w:val="aa"/>
        <w:shd w:val="clear" w:color="auto" w:fill="FFFFFF"/>
        <w:spacing w:before="0" w:after="0"/>
        <w:jc w:val="both"/>
      </w:pP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u w:val="single"/>
        </w:rPr>
      </w:pPr>
      <w:r w:rsidRPr="00944D30">
        <w:t> </w:t>
      </w:r>
      <w:r w:rsidRPr="00944D30">
        <w:rPr>
          <w:u w:val="single"/>
        </w:rPr>
        <w:t>II.</w:t>
      </w:r>
      <w:r w:rsidRPr="00944D30">
        <w:rPr>
          <w:rFonts w:eastAsia="Arial"/>
          <w:u w:val="single"/>
        </w:rPr>
        <w:t xml:space="preserve"> </w:t>
      </w:r>
      <w:r w:rsidRPr="00944D30">
        <w:rPr>
          <w:b/>
          <w:u w:val="single"/>
        </w:rPr>
        <w:t>Нормативно-правовое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обеспечение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Программы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развития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ОУ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Конвенция</w:t>
      </w:r>
      <w:r w:rsidRPr="00944D30">
        <w:rPr>
          <w:rFonts w:eastAsia="Arial"/>
        </w:rPr>
        <w:t xml:space="preserve"> </w:t>
      </w:r>
      <w:r w:rsidRPr="00944D30">
        <w:t>о</w:t>
      </w:r>
      <w:r w:rsidRPr="00944D30">
        <w:rPr>
          <w:rFonts w:eastAsia="Arial"/>
        </w:rPr>
        <w:t xml:space="preserve"> </w:t>
      </w:r>
      <w:r w:rsidRPr="00944D30">
        <w:t>правах</w:t>
      </w:r>
      <w:r w:rsidRPr="00944D30">
        <w:rPr>
          <w:rFonts w:eastAsia="Arial"/>
        </w:rPr>
        <w:t xml:space="preserve"> </w:t>
      </w:r>
      <w:r w:rsidRPr="00944D30">
        <w:t>ребёнка</w:t>
      </w:r>
      <w:r w:rsidRPr="00944D30">
        <w:rPr>
          <w:rFonts w:eastAsia="Arial"/>
        </w:rPr>
        <w:t xml:space="preserve"> </w:t>
      </w:r>
      <w:r w:rsidRPr="00944D30">
        <w:t>(принята</w:t>
      </w:r>
      <w:r w:rsidRPr="00944D30">
        <w:rPr>
          <w:rStyle w:val="apple-converted-space"/>
        </w:rPr>
        <w:t> </w:t>
      </w:r>
      <w:hyperlink r:id="rId9" w:history="1">
        <w:r w:rsidRPr="00944D30">
          <w:rPr>
            <w:rStyle w:val="a4"/>
            <w:color w:val="auto"/>
          </w:rPr>
          <w:t>резолюцией</w:t>
        </w:r>
        <w:r w:rsidRPr="00944D30">
          <w:rPr>
            <w:rStyle w:val="a4"/>
            <w:rFonts w:eastAsia="Arial"/>
            <w:color w:val="auto"/>
          </w:rPr>
          <w:t xml:space="preserve"> </w:t>
        </w:r>
        <w:r w:rsidRPr="00944D30">
          <w:rPr>
            <w:rStyle w:val="a4"/>
            <w:color w:val="auto"/>
          </w:rPr>
          <w:t>44/25</w:t>
        </w:r>
      </w:hyperlink>
      <w:r w:rsidRPr="00944D30">
        <w:rPr>
          <w:rStyle w:val="apple-converted-space"/>
        </w:rPr>
        <w:t> </w:t>
      </w:r>
      <w:r w:rsidRPr="00944D30">
        <w:t>Генеральной</w:t>
      </w:r>
      <w:r w:rsidRPr="00944D30">
        <w:rPr>
          <w:rFonts w:eastAsia="Arial"/>
        </w:rPr>
        <w:t xml:space="preserve"> </w:t>
      </w:r>
      <w:r w:rsidRPr="00944D30">
        <w:t>Ассамблеи</w:t>
      </w:r>
      <w:r w:rsidRPr="00944D30">
        <w:rPr>
          <w:rFonts w:eastAsia="Arial"/>
        </w:rPr>
        <w:t xml:space="preserve"> </w:t>
      </w:r>
      <w:r w:rsidRPr="00944D30">
        <w:t>ООН</w:t>
      </w:r>
      <w:r w:rsidRPr="00944D30">
        <w:rPr>
          <w:rFonts w:eastAsia="Arial"/>
        </w:rPr>
        <w:t xml:space="preserve"> </w:t>
      </w:r>
      <w:r w:rsidRPr="00944D30">
        <w:t>от</w:t>
      </w:r>
      <w:r w:rsidRPr="00944D30">
        <w:rPr>
          <w:rFonts w:eastAsia="Arial"/>
        </w:rPr>
        <w:t xml:space="preserve"> </w:t>
      </w:r>
      <w:r w:rsidRPr="00944D30">
        <w:t>20</w:t>
      </w:r>
      <w:r w:rsidRPr="00944D30">
        <w:rPr>
          <w:rFonts w:eastAsia="Arial"/>
        </w:rPr>
        <w:t xml:space="preserve"> </w:t>
      </w:r>
      <w:r w:rsidRPr="00944D30">
        <w:t>ноября</w:t>
      </w:r>
      <w:r w:rsidRPr="00944D30">
        <w:rPr>
          <w:rFonts w:eastAsia="Arial"/>
        </w:rPr>
        <w:t xml:space="preserve"> </w:t>
      </w:r>
      <w:r w:rsidRPr="00944D30">
        <w:t>1989</w:t>
      </w:r>
      <w:r w:rsidRPr="00944D30">
        <w:rPr>
          <w:rFonts w:eastAsia="Arial"/>
        </w:rPr>
        <w:t xml:space="preserve"> </w:t>
      </w:r>
      <w:r w:rsidRPr="00944D30">
        <w:t>года);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Закон</w:t>
      </w:r>
      <w:r w:rsidRPr="00944D30">
        <w:rPr>
          <w:rFonts w:eastAsia="Arial"/>
        </w:rPr>
        <w:t xml:space="preserve"> </w:t>
      </w:r>
      <w:r w:rsidRPr="00944D30">
        <w:t>РФ</w:t>
      </w:r>
      <w:r w:rsidRPr="00944D30">
        <w:rPr>
          <w:rFonts w:eastAsia="Arial"/>
        </w:rPr>
        <w:t xml:space="preserve"> </w:t>
      </w:r>
      <w:r w:rsidRPr="00944D30">
        <w:t>«Об</w:t>
      </w:r>
      <w:r w:rsidRPr="00944D30">
        <w:rPr>
          <w:rFonts w:eastAsia="Arial"/>
        </w:rPr>
        <w:t xml:space="preserve"> </w:t>
      </w:r>
      <w:r w:rsidRPr="00944D30">
        <w:t>основных</w:t>
      </w:r>
      <w:r w:rsidRPr="00944D30">
        <w:rPr>
          <w:rFonts w:eastAsia="Arial"/>
        </w:rPr>
        <w:t xml:space="preserve"> </w:t>
      </w:r>
      <w:r w:rsidRPr="00944D30">
        <w:t>гарантиях</w:t>
      </w:r>
      <w:r w:rsidRPr="00944D30">
        <w:rPr>
          <w:rFonts w:eastAsia="Arial"/>
        </w:rPr>
        <w:t xml:space="preserve"> </w:t>
      </w:r>
      <w:r w:rsidRPr="00944D30">
        <w:t>прав</w:t>
      </w:r>
      <w:r w:rsidRPr="00944D30">
        <w:rPr>
          <w:rFonts w:eastAsia="Arial"/>
        </w:rPr>
        <w:t xml:space="preserve"> </w:t>
      </w:r>
      <w:r w:rsidRPr="00944D30">
        <w:t>ребёнка»</w:t>
      </w:r>
      <w:r w:rsidRPr="00944D30">
        <w:rPr>
          <w:rFonts w:eastAsia="Arial"/>
        </w:rPr>
        <w:t xml:space="preserve"> </w:t>
      </w:r>
      <w:r w:rsidRPr="00944D30">
        <w:t>от</w:t>
      </w:r>
      <w:r w:rsidRPr="00944D30">
        <w:rPr>
          <w:rFonts w:eastAsia="Arial"/>
        </w:rPr>
        <w:t xml:space="preserve"> </w:t>
      </w:r>
      <w:r w:rsidRPr="00944D30">
        <w:t>24</w:t>
      </w:r>
      <w:r w:rsidRPr="00944D30">
        <w:rPr>
          <w:rFonts w:eastAsia="Arial"/>
        </w:rPr>
        <w:t xml:space="preserve"> </w:t>
      </w:r>
      <w:r w:rsidRPr="00944D30">
        <w:t>июля</w:t>
      </w:r>
      <w:r w:rsidRPr="00944D30">
        <w:rPr>
          <w:rFonts w:eastAsia="Arial"/>
        </w:rPr>
        <w:t xml:space="preserve"> </w:t>
      </w:r>
      <w:r w:rsidRPr="00944D30">
        <w:t>1998</w:t>
      </w:r>
      <w:r w:rsidRPr="00944D30">
        <w:rPr>
          <w:rFonts w:eastAsia="Arial"/>
        </w:rPr>
        <w:t xml:space="preserve"> </w:t>
      </w:r>
      <w:r w:rsidRPr="00944D30">
        <w:t>года</w:t>
      </w:r>
      <w:r w:rsidRPr="00944D30">
        <w:rPr>
          <w:rFonts w:eastAsia="Arial"/>
        </w:rPr>
        <w:t xml:space="preserve"> №</w:t>
      </w:r>
      <w:r w:rsidRPr="00944D30">
        <w:t>124-ФЗ</w:t>
      </w:r>
      <w:r w:rsidRPr="00944D30">
        <w:rPr>
          <w:rFonts w:eastAsia="Arial"/>
        </w:rPr>
        <w:t xml:space="preserve"> </w:t>
      </w:r>
      <w:r w:rsidRPr="00944D30">
        <w:t>(ред.</w:t>
      </w:r>
      <w:r w:rsidRPr="00944D30">
        <w:rPr>
          <w:rFonts w:eastAsia="Arial"/>
        </w:rPr>
        <w:t xml:space="preserve"> </w:t>
      </w:r>
      <w:r w:rsidRPr="00944D30">
        <w:t>от</w:t>
      </w:r>
      <w:r w:rsidRPr="00944D30">
        <w:rPr>
          <w:rFonts w:eastAsia="Arial"/>
        </w:rPr>
        <w:t xml:space="preserve"> </w:t>
      </w:r>
      <w:r w:rsidRPr="00944D30">
        <w:t>03.12.2011);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Закон</w:t>
      </w:r>
      <w:r w:rsidRPr="00944D30">
        <w:rPr>
          <w:rFonts w:eastAsia="Arial"/>
        </w:rPr>
        <w:t xml:space="preserve"> </w:t>
      </w:r>
      <w:r w:rsidRPr="00944D30">
        <w:t>РФ</w:t>
      </w:r>
      <w:r w:rsidRPr="00944D30">
        <w:rPr>
          <w:rFonts w:eastAsia="Arial"/>
        </w:rPr>
        <w:t xml:space="preserve"> </w:t>
      </w:r>
      <w:r w:rsidRPr="00944D30">
        <w:t>«Об</w:t>
      </w:r>
      <w:r w:rsidRPr="00944D30">
        <w:rPr>
          <w:rFonts w:eastAsia="Arial"/>
        </w:rPr>
        <w:t xml:space="preserve"> </w:t>
      </w:r>
      <w:r w:rsidRPr="00944D30">
        <w:t>образовании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Российской</w:t>
      </w:r>
      <w:r w:rsidRPr="00944D30">
        <w:rPr>
          <w:rFonts w:eastAsia="Arial"/>
        </w:rPr>
        <w:t xml:space="preserve"> </w:t>
      </w:r>
      <w:r w:rsidRPr="00944D30">
        <w:t>Федерации»</w:t>
      </w:r>
      <w:r w:rsidRPr="00944D30">
        <w:rPr>
          <w:rFonts w:eastAsia="Arial"/>
        </w:rPr>
        <w:t xml:space="preserve"> </w:t>
      </w:r>
      <w:r w:rsidRPr="00944D30">
        <w:t>от</w:t>
      </w:r>
      <w:r w:rsidRPr="00944D30">
        <w:rPr>
          <w:rFonts w:eastAsia="Arial"/>
        </w:rPr>
        <w:t xml:space="preserve"> </w:t>
      </w:r>
      <w:r w:rsidRPr="00944D30">
        <w:t>29</w:t>
      </w:r>
      <w:r w:rsidRPr="00944D30">
        <w:rPr>
          <w:rFonts w:eastAsia="Arial"/>
        </w:rPr>
        <w:t xml:space="preserve"> </w:t>
      </w:r>
      <w:r w:rsidRPr="00944D30">
        <w:t>декабря</w:t>
      </w:r>
      <w:r w:rsidRPr="00944D30">
        <w:rPr>
          <w:rFonts w:eastAsia="Arial"/>
        </w:rPr>
        <w:t xml:space="preserve"> </w:t>
      </w:r>
      <w:r w:rsidRPr="00944D30">
        <w:t>2012</w:t>
      </w:r>
      <w:r w:rsidRPr="00944D30">
        <w:rPr>
          <w:rFonts w:eastAsia="Arial"/>
        </w:rPr>
        <w:t xml:space="preserve"> </w:t>
      </w:r>
      <w:r w:rsidRPr="00944D30">
        <w:t>г.</w:t>
      </w:r>
      <w:r w:rsidRPr="00944D30">
        <w:rPr>
          <w:rFonts w:eastAsia="Arial"/>
        </w:rPr>
        <w:t xml:space="preserve"> </w:t>
      </w:r>
      <w:r w:rsidRPr="00944D30">
        <w:t>N</w:t>
      </w:r>
      <w:r w:rsidRPr="00944D30">
        <w:rPr>
          <w:rFonts w:eastAsia="Arial"/>
        </w:rPr>
        <w:t xml:space="preserve"> </w:t>
      </w:r>
      <w:r w:rsidRPr="00944D30">
        <w:t>273-ФЗ;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Закон</w:t>
      </w:r>
      <w:r w:rsidRPr="00944D30">
        <w:rPr>
          <w:rFonts w:eastAsia="Arial"/>
        </w:rPr>
        <w:t xml:space="preserve"> </w:t>
      </w:r>
      <w:r w:rsidRPr="00944D30">
        <w:t>РФ</w:t>
      </w:r>
      <w:r w:rsidRPr="00944D30">
        <w:rPr>
          <w:rFonts w:eastAsia="Arial"/>
        </w:rPr>
        <w:t xml:space="preserve"> </w:t>
      </w:r>
      <w:r w:rsidRPr="00944D30">
        <w:t>«Об</w:t>
      </w:r>
      <w:r w:rsidRPr="00944D30">
        <w:rPr>
          <w:rFonts w:eastAsia="Arial"/>
        </w:rPr>
        <w:t xml:space="preserve"> </w:t>
      </w:r>
      <w:r w:rsidRPr="00944D30">
        <w:t>утверждении</w:t>
      </w:r>
      <w:r w:rsidRPr="00944D30">
        <w:rPr>
          <w:rFonts w:eastAsia="Arial"/>
        </w:rPr>
        <w:t xml:space="preserve"> </w:t>
      </w:r>
      <w:r w:rsidRPr="00944D30">
        <w:t>федеральной</w:t>
      </w:r>
      <w:r w:rsidRPr="00944D30">
        <w:rPr>
          <w:rFonts w:eastAsia="Arial"/>
        </w:rPr>
        <w:t xml:space="preserve"> </w:t>
      </w:r>
      <w:r w:rsidRPr="00944D30">
        <w:t>программы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Pr="00944D30">
        <w:t>образования»</w:t>
      </w:r>
      <w:r w:rsidRPr="00944D30">
        <w:rPr>
          <w:rFonts w:eastAsia="Arial"/>
        </w:rPr>
        <w:t xml:space="preserve"> </w:t>
      </w:r>
      <w:r w:rsidRPr="00944D30">
        <w:t>от</w:t>
      </w:r>
      <w:r w:rsidRPr="00944D30">
        <w:rPr>
          <w:rFonts w:eastAsia="Arial"/>
        </w:rPr>
        <w:t xml:space="preserve"> </w:t>
      </w:r>
      <w:r w:rsidRPr="00944D30">
        <w:t>10</w:t>
      </w:r>
      <w:r w:rsidRPr="00944D30">
        <w:rPr>
          <w:rFonts w:eastAsia="Arial"/>
        </w:rPr>
        <w:t xml:space="preserve"> </w:t>
      </w:r>
      <w:r w:rsidRPr="00944D30">
        <w:t>апреля</w:t>
      </w:r>
      <w:r w:rsidRPr="00944D30">
        <w:rPr>
          <w:rFonts w:eastAsia="Arial"/>
        </w:rPr>
        <w:t xml:space="preserve"> </w:t>
      </w:r>
      <w:r w:rsidRPr="00944D30">
        <w:t>2000</w:t>
      </w:r>
      <w:r w:rsidRPr="00944D30">
        <w:rPr>
          <w:rFonts w:eastAsia="Arial"/>
        </w:rPr>
        <w:t xml:space="preserve"> №</w:t>
      </w:r>
      <w:r w:rsidRPr="00944D30">
        <w:t>51-ФЗ</w:t>
      </w:r>
      <w:r w:rsidRPr="00944D30">
        <w:rPr>
          <w:rFonts w:eastAsia="Arial"/>
        </w:rPr>
        <w:t xml:space="preserve"> </w:t>
      </w:r>
      <w:r w:rsidRPr="00944D30">
        <w:t>(ред.</w:t>
      </w:r>
      <w:r w:rsidRPr="00944D30">
        <w:rPr>
          <w:rFonts w:eastAsia="Arial"/>
        </w:rPr>
        <w:t xml:space="preserve"> </w:t>
      </w:r>
      <w:r w:rsidRPr="00944D30">
        <w:t>от</w:t>
      </w:r>
      <w:r w:rsidRPr="00944D30">
        <w:rPr>
          <w:rFonts w:eastAsia="Arial"/>
        </w:rPr>
        <w:t xml:space="preserve"> </w:t>
      </w:r>
      <w:r w:rsidRPr="00944D30">
        <w:t>26.06.2007);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Национальная</w:t>
      </w:r>
      <w:r w:rsidRPr="00944D30">
        <w:rPr>
          <w:rFonts w:eastAsia="Arial"/>
        </w:rPr>
        <w:t xml:space="preserve"> </w:t>
      </w:r>
      <w:r w:rsidRPr="00944D30">
        <w:t>образовательная</w:t>
      </w:r>
      <w:r w:rsidRPr="00944D30">
        <w:rPr>
          <w:rFonts w:eastAsia="Arial"/>
        </w:rPr>
        <w:t xml:space="preserve"> </w:t>
      </w:r>
      <w:r w:rsidRPr="00944D30">
        <w:t>инициатива</w:t>
      </w:r>
      <w:r w:rsidRPr="00944D30">
        <w:rPr>
          <w:rFonts w:eastAsia="Arial"/>
        </w:rPr>
        <w:t xml:space="preserve"> </w:t>
      </w:r>
      <w:r w:rsidRPr="00944D30">
        <w:t>«Наша</w:t>
      </w:r>
      <w:r w:rsidRPr="00944D30">
        <w:rPr>
          <w:rFonts w:eastAsia="Arial"/>
        </w:rPr>
        <w:t xml:space="preserve"> </w:t>
      </w:r>
      <w:r w:rsidRPr="00944D30">
        <w:t>новая</w:t>
      </w:r>
      <w:r w:rsidRPr="00944D30">
        <w:rPr>
          <w:rFonts w:eastAsia="Arial"/>
        </w:rPr>
        <w:t xml:space="preserve"> </w:t>
      </w:r>
      <w:r w:rsidRPr="00944D30">
        <w:t>школа»</w:t>
      </w:r>
      <w:r w:rsidRPr="00944D30">
        <w:rPr>
          <w:rFonts w:eastAsia="Arial"/>
        </w:rPr>
        <w:t xml:space="preserve"> </w:t>
      </w:r>
      <w:r w:rsidRPr="00944D30">
        <w:t>(утверждена</w:t>
      </w:r>
      <w:r w:rsidRPr="00944D30">
        <w:rPr>
          <w:rFonts w:eastAsia="Arial"/>
        </w:rPr>
        <w:t xml:space="preserve"> </w:t>
      </w:r>
      <w:r w:rsidRPr="00944D30">
        <w:t>Президентом</w:t>
      </w:r>
      <w:r w:rsidRPr="00944D30">
        <w:rPr>
          <w:rFonts w:eastAsia="Arial"/>
        </w:rPr>
        <w:t xml:space="preserve"> </w:t>
      </w:r>
      <w:r w:rsidRPr="00944D30">
        <w:t>РФ</w:t>
      </w:r>
      <w:r w:rsidRPr="00944D30">
        <w:rPr>
          <w:rFonts w:eastAsia="Arial"/>
        </w:rPr>
        <w:t xml:space="preserve"> </w:t>
      </w:r>
      <w:r w:rsidRPr="00944D30">
        <w:t>от</w:t>
      </w:r>
      <w:r w:rsidRPr="00944D30">
        <w:rPr>
          <w:rFonts w:eastAsia="Arial"/>
        </w:rPr>
        <w:t xml:space="preserve"> </w:t>
      </w:r>
      <w:r w:rsidRPr="00944D30">
        <w:t>04.02.2010</w:t>
      </w:r>
      <w:r w:rsidRPr="00944D30">
        <w:rPr>
          <w:rFonts w:eastAsia="Arial"/>
        </w:rPr>
        <w:t xml:space="preserve"> </w:t>
      </w:r>
      <w:r w:rsidRPr="00944D30">
        <w:t>г.</w:t>
      </w:r>
      <w:r w:rsidRPr="00944D30">
        <w:rPr>
          <w:rFonts w:eastAsia="Arial"/>
        </w:rPr>
        <w:t xml:space="preserve"> № </w:t>
      </w:r>
      <w:r w:rsidRPr="00944D30">
        <w:t>Пр-271);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Государственная</w:t>
      </w:r>
      <w:r w:rsidRPr="00944D30">
        <w:rPr>
          <w:rFonts w:eastAsia="Arial"/>
        </w:rPr>
        <w:t xml:space="preserve"> </w:t>
      </w:r>
      <w:r w:rsidRPr="00944D30">
        <w:t>программа</w:t>
      </w:r>
      <w:r w:rsidRPr="00944D30">
        <w:rPr>
          <w:rFonts w:eastAsia="Arial"/>
        </w:rPr>
        <w:t xml:space="preserve"> </w:t>
      </w:r>
      <w:r w:rsidRPr="00944D30">
        <w:t>«Патриотическое</w:t>
      </w:r>
      <w:r w:rsidRPr="00944D30">
        <w:rPr>
          <w:rFonts w:eastAsia="Arial"/>
        </w:rPr>
        <w:t xml:space="preserve"> </w:t>
      </w:r>
      <w:r w:rsidRPr="00944D30">
        <w:t>воспитание</w:t>
      </w:r>
      <w:r w:rsidRPr="00944D30">
        <w:rPr>
          <w:rFonts w:eastAsia="Arial"/>
        </w:rPr>
        <w:t xml:space="preserve"> </w:t>
      </w:r>
      <w:r w:rsidRPr="00944D30">
        <w:t>граждан</w:t>
      </w:r>
      <w:r w:rsidRPr="00944D30">
        <w:rPr>
          <w:rFonts w:eastAsia="Arial"/>
        </w:rPr>
        <w:t xml:space="preserve"> </w:t>
      </w:r>
      <w:r w:rsidRPr="00944D30">
        <w:t>РФ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2011-2015</w:t>
      </w:r>
      <w:r w:rsidRPr="00944D30">
        <w:rPr>
          <w:rFonts w:eastAsia="Arial"/>
        </w:rPr>
        <w:t xml:space="preserve"> </w:t>
      </w:r>
      <w:r w:rsidRPr="00944D30">
        <w:t>годы»,</w:t>
      </w:r>
      <w:r w:rsidRPr="00944D30">
        <w:rPr>
          <w:rFonts w:eastAsia="Arial"/>
        </w:rPr>
        <w:t xml:space="preserve"> </w:t>
      </w:r>
      <w:r w:rsidRPr="00944D30">
        <w:t>постановление</w:t>
      </w:r>
      <w:r w:rsidRPr="00944D30">
        <w:rPr>
          <w:rFonts w:eastAsia="Arial"/>
        </w:rPr>
        <w:t xml:space="preserve"> </w:t>
      </w:r>
      <w:r w:rsidRPr="00944D30">
        <w:t>правительства</w:t>
      </w:r>
      <w:r w:rsidRPr="00944D30">
        <w:rPr>
          <w:rFonts w:eastAsia="Arial"/>
        </w:rPr>
        <w:t xml:space="preserve"> </w:t>
      </w:r>
      <w:r w:rsidRPr="00944D30">
        <w:t>РФ</w:t>
      </w:r>
      <w:r w:rsidRPr="00944D30">
        <w:rPr>
          <w:rFonts w:eastAsia="Arial"/>
        </w:rPr>
        <w:t xml:space="preserve"> </w:t>
      </w:r>
      <w:r w:rsidRPr="00944D30">
        <w:t>от</w:t>
      </w:r>
      <w:r w:rsidRPr="00944D30">
        <w:rPr>
          <w:rFonts w:eastAsia="Arial"/>
        </w:rPr>
        <w:t xml:space="preserve"> </w:t>
      </w:r>
      <w:r w:rsidRPr="00944D30">
        <w:t>05.10.2010</w:t>
      </w:r>
      <w:r w:rsidRPr="00944D30">
        <w:rPr>
          <w:rFonts w:eastAsia="Arial"/>
        </w:rPr>
        <w:t xml:space="preserve"> № </w:t>
      </w:r>
      <w:r w:rsidRPr="00944D30">
        <w:t>795;       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Концепция</w:t>
      </w:r>
      <w:r w:rsidRPr="00944D30">
        <w:rPr>
          <w:rFonts w:eastAsia="Arial"/>
        </w:rPr>
        <w:t xml:space="preserve"> </w:t>
      </w:r>
      <w:r w:rsidRPr="00944D30">
        <w:t>долгосрочного</w:t>
      </w:r>
      <w:r w:rsidRPr="00944D30">
        <w:rPr>
          <w:rFonts w:eastAsia="Arial"/>
        </w:rPr>
        <w:t xml:space="preserve"> </w:t>
      </w:r>
      <w:r w:rsidRPr="00944D30">
        <w:t>социально-экономического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Pr="00944D30">
        <w:t>Российской</w:t>
      </w:r>
      <w:r w:rsidRPr="00944D30">
        <w:rPr>
          <w:rFonts w:eastAsia="Arial"/>
        </w:rPr>
        <w:t xml:space="preserve"> </w:t>
      </w:r>
      <w:r w:rsidRPr="00944D30">
        <w:t>Федерации</w:t>
      </w:r>
      <w:r w:rsidRPr="00944D30">
        <w:rPr>
          <w:rFonts w:eastAsia="Arial"/>
        </w:rPr>
        <w:t xml:space="preserve"> </w:t>
      </w:r>
      <w:r w:rsidRPr="00944D30">
        <w:t>до</w:t>
      </w:r>
      <w:r w:rsidRPr="00944D30">
        <w:rPr>
          <w:rFonts w:eastAsia="Arial"/>
        </w:rPr>
        <w:t xml:space="preserve"> </w:t>
      </w:r>
      <w:r w:rsidRPr="00944D30">
        <w:t>2020</w:t>
      </w:r>
      <w:r w:rsidRPr="00944D30">
        <w:rPr>
          <w:rFonts w:eastAsia="Arial"/>
        </w:rPr>
        <w:t xml:space="preserve"> </w:t>
      </w:r>
      <w:r w:rsidRPr="00944D30">
        <w:t>года</w:t>
      </w:r>
      <w:r w:rsidRPr="00944D30">
        <w:rPr>
          <w:rFonts w:eastAsia="Arial"/>
        </w:rPr>
        <w:t xml:space="preserve"> </w:t>
      </w:r>
      <w:r w:rsidRPr="00944D30">
        <w:t>(распоряжение</w:t>
      </w:r>
      <w:r w:rsidRPr="00944D30">
        <w:rPr>
          <w:rFonts w:eastAsia="Arial"/>
        </w:rPr>
        <w:t xml:space="preserve"> </w:t>
      </w:r>
      <w:r w:rsidRPr="00944D30">
        <w:t>Правительства</w:t>
      </w:r>
      <w:r w:rsidRPr="00944D30">
        <w:rPr>
          <w:rFonts w:eastAsia="Arial"/>
        </w:rPr>
        <w:t xml:space="preserve"> </w:t>
      </w:r>
      <w:r w:rsidRPr="00944D30">
        <w:t>РФ</w:t>
      </w:r>
      <w:r w:rsidRPr="00944D30">
        <w:rPr>
          <w:rFonts w:eastAsia="Arial"/>
        </w:rPr>
        <w:t xml:space="preserve"> </w:t>
      </w:r>
      <w:r w:rsidRPr="00944D30">
        <w:t>от</w:t>
      </w:r>
      <w:r w:rsidRPr="00944D30">
        <w:rPr>
          <w:rFonts w:eastAsia="Arial"/>
        </w:rPr>
        <w:t xml:space="preserve"> </w:t>
      </w:r>
      <w:r w:rsidRPr="00944D30">
        <w:t>17.11.2008</w:t>
      </w:r>
      <w:r w:rsidRPr="00944D30">
        <w:rPr>
          <w:rFonts w:eastAsia="Arial"/>
        </w:rPr>
        <w:t xml:space="preserve"> </w:t>
      </w:r>
      <w:r w:rsidRPr="00944D30">
        <w:t>г.</w:t>
      </w:r>
      <w:r w:rsidRPr="00944D30">
        <w:rPr>
          <w:rFonts w:eastAsia="Arial"/>
        </w:rPr>
        <w:t xml:space="preserve"> №</w:t>
      </w:r>
      <w:r w:rsidRPr="00944D30">
        <w:t>1662-р);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Концепция</w:t>
      </w:r>
      <w:r w:rsidRPr="00944D30">
        <w:rPr>
          <w:rFonts w:eastAsia="Arial"/>
        </w:rPr>
        <w:t xml:space="preserve"> </w:t>
      </w:r>
      <w:r w:rsidRPr="00944D30">
        <w:t>общенациональной</w:t>
      </w:r>
      <w:r w:rsidRPr="00944D30">
        <w:rPr>
          <w:rFonts w:eastAsia="Arial"/>
        </w:rPr>
        <w:t xml:space="preserve"> </w:t>
      </w:r>
      <w:r w:rsidRPr="00944D30">
        <w:t>системы</w:t>
      </w:r>
      <w:r w:rsidRPr="00944D30">
        <w:rPr>
          <w:rFonts w:eastAsia="Arial"/>
        </w:rPr>
        <w:t xml:space="preserve"> </w:t>
      </w:r>
      <w:r w:rsidRPr="00944D30">
        <w:t>выявления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Pr="00944D30">
        <w:t>молодых</w:t>
      </w:r>
      <w:r w:rsidRPr="00944D30">
        <w:rPr>
          <w:rFonts w:eastAsia="Arial"/>
        </w:rPr>
        <w:t xml:space="preserve"> </w:t>
      </w:r>
      <w:r w:rsidRPr="00944D30">
        <w:t>талантов,</w:t>
      </w:r>
      <w:r w:rsidRPr="00944D30">
        <w:rPr>
          <w:rFonts w:eastAsia="Arial"/>
        </w:rPr>
        <w:t xml:space="preserve"> </w:t>
      </w:r>
      <w:r w:rsidRPr="00944D30">
        <w:t>утверждена</w:t>
      </w:r>
      <w:r w:rsidRPr="00944D30">
        <w:rPr>
          <w:rFonts w:eastAsia="Arial"/>
        </w:rPr>
        <w:t xml:space="preserve"> </w:t>
      </w:r>
      <w:r w:rsidRPr="00944D30">
        <w:t>Президентом</w:t>
      </w:r>
      <w:r w:rsidRPr="00944D30">
        <w:rPr>
          <w:rFonts w:eastAsia="Arial"/>
        </w:rPr>
        <w:t xml:space="preserve"> </w:t>
      </w:r>
      <w:r w:rsidRPr="00944D30">
        <w:t>РФ</w:t>
      </w:r>
      <w:r w:rsidRPr="00944D30">
        <w:rPr>
          <w:rFonts w:eastAsia="Arial"/>
        </w:rPr>
        <w:t xml:space="preserve"> </w:t>
      </w:r>
      <w:r w:rsidRPr="00944D30">
        <w:t>03</w:t>
      </w:r>
      <w:r w:rsidRPr="00944D30">
        <w:rPr>
          <w:rFonts w:eastAsia="Arial"/>
        </w:rPr>
        <w:t xml:space="preserve"> </w:t>
      </w:r>
      <w:r w:rsidRPr="00944D30">
        <w:t>апреля</w:t>
      </w:r>
      <w:r w:rsidRPr="00944D30">
        <w:rPr>
          <w:rFonts w:eastAsia="Arial"/>
        </w:rPr>
        <w:t xml:space="preserve"> </w:t>
      </w:r>
      <w:r w:rsidRPr="00944D30">
        <w:t>2012г.;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Указ</w:t>
      </w:r>
      <w:r w:rsidRPr="00944D30">
        <w:rPr>
          <w:rFonts w:eastAsia="Arial"/>
        </w:rPr>
        <w:t xml:space="preserve"> </w:t>
      </w:r>
      <w:r w:rsidRPr="00944D30">
        <w:t>Президента</w:t>
      </w:r>
      <w:r w:rsidRPr="00944D30">
        <w:rPr>
          <w:rFonts w:eastAsia="Arial"/>
        </w:rPr>
        <w:t xml:space="preserve"> </w:t>
      </w:r>
      <w:r w:rsidRPr="00944D30">
        <w:t>Российской</w:t>
      </w:r>
      <w:r w:rsidRPr="00944D30">
        <w:rPr>
          <w:rFonts w:eastAsia="Arial"/>
        </w:rPr>
        <w:t xml:space="preserve"> </w:t>
      </w:r>
      <w:r w:rsidRPr="00944D30">
        <w:t>Федерации</w:t>
      </w:r>
      <w:r w:rsidRPr="00944D30">
        <w:rPr>
          <w:rFonts w:eastAsia="Arial"/>
        </w:rPr>
        <w:t xml:space="preserve"> </w:t>
      </w:r>
      <w:r w:rsidRPr="00944D30">
        <w:t>от</w:t>
      </w:r>
      <w:r w:rsidRPr="00944D30">
        <w:rPr>
          <w:rFonts w:eastAsia="Arial"/>
        </w:rPr>
        <w:t xml:space="preserve"> </w:t>
      </w:r>
      <w:r w:rsidRPr="00944D30">
        <w:t>07.05.2012</w:t>
      </w:r>
      <w:r w:rsidRPr="00944D30">
        <w:rPr>
          <w:rFonts w:eastAsia="Arial"/>
        </w:rPr>
        <w:t xml:space="preserve"> </w:t>
      </w:r>
      <w:r w:rsidRPr="00944D30">
        <w:t>г.</w:t>
      </w:r>
      <w:r w:rsidRPr="00944D30">
        <w:rPr>
          <w:rFonts w:eastAsia="Arial"/>
        </w:rPr>
        <w:t xml:space="preserve"> №</w:t>
      </w:r>
      <w:r w:rsidRPr="00944D30">
        <w:t>599</w:t>
      </w:r>
      <w:r w:rsidRPr="00944D30">
        <w:rPr>
          <w:rFonts w:eastAsia="Arial"/>
        </w:rPr>
        <w:t xml:space="preserve"> </w:t>
      </w:r>
      <w:r w:rsidRPr="00944D30">
        <w:t>«О</w:t>
      </w:r>
      <w:r w:rsidRPr="00944D30">
        <w:rPr>
          <w:rFonts w:eastAsia="Arial"/>
        </w:rPr>
        <w:t xml:space="preserve"> </w:t>
      </w:r>
      <w:r w:rsidRPr="00944D30">
        <w:t>мерах</w:t>
      </w:r>
      <w:r w:rsidRPr="00944D30">
        <w:rPr>
          <w:rFonts w:eastAsia="Arial"/>
        </w:rPr>
        <w:t xml:space="preserve"> </w:t>
      </w:r>
      <w:r w:rsidRPr="00944D30">
        <w:t>по</w:t>
      </w:r>
      <w:r w:rsidRPr="00944D30">
        <w:rPr>
          <w:rFonts w:eastAsia="Arial"/>
        </w:rPr>
        <w:t xml:space="preserve"> </w:t>
      </w:r>
      <w:r w:rsidRPr="00944D30">
        <w:t>реализации</w:t>
      </w:r>
      <w:r w:rsidRPr="00944D30">
        <w:rPr>
          <w:rFonts w:eastAsia="Arial"/>
        </w:rPr>
        <w:t xml:space="preserve"> </w:t>
      </w:r>
      <w:r w:rsidRPr="00944D30">
        <w:t>государственной</w:t>
      </w:r>
      <w:r w:rsidRPr="00944D30">
        <w:rPr>
          <w:rFonts w:eastAsia="Arial"/>
        </w:rPr>
        <w:t xml:space="preserve"> </w:t>
      </w:r>
      <w:r w:rsidRPr="00944D30">
        <w:t>политики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области</w:t>
      </w:r>
      <w:r w:rsidRPr="00944D30">
        <w:rPr>
          <w:rFonts w:eastAsia="Arial"/>
        </w:rPr>
        <w:t xml:space="preserve"> </w:t>
      </w:r>
      <w:r w:rsidRPr="00944D30">
        <w:t>образования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науки»;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Указ</w:t>
      </w:r>
      <w:r w:rsidRPr="00944D30">
        <w:rPr>
          <w:rFonts w:eastAsia="Arial"/>
        </w:rPr>
        <w:t xml:space="preserve"> </w:t>
      </w:r>
      <w:r w:rsidRPr="00944D30">
        <w:t>Президента</w:t>
      </w:r>
      <w:r w:rsidRPr="00944D30">
        <w:rPr>
          <w:rFonts w:eastAsia="Arial"/>
        </w:rPr>
        <w:t xml:space="preserve"> </w:t>
      </w:r>
      <w:r w:rsidRPr="00944D30">
        <w:t>Российской</w:t>
      </w:r>
      <w:r w:rsidRPr="00944D30">
        <w:rPr>
          <w:rFonts w:eastAsia="Arial"/>
        </w:rPr>
        <w:t xml:space="preserve"> </w:t>
      </w:r>
      <w:r w:rsidRPr="00944D30">
        <w:t>Федерации</w:t>
      </w:r>
      <w:r w:rsidRPr="00944D30">
        <w:rPr>
          <w:rFonts w:eastAsia="Arial"/>
        </w:rPr>
        <w:t xml:space="preserve"> </w:t>
      </w:r>
      <w:r w:rsidRPr="00944D30">
        <w:t>от</w:t>
      </w:r>
      <w:r w:rsidRPr="00944D30">
        <w:rPr>
          <w:rFonts w:eastAsia="Arial"/>
        </w:rPr>
        <w:t xml:space="preserve"> </w:t>
      </w:r>
      <w:r w:rsidRPr="00944D30">
        <w:t>01.06.2012</w:t>
      </w:r>
      <w:r w:rsidRPr="00944D30">
        <w:rPr>
          <w:rFonts w:eastAsia="Arial"/>
        </w:rPr>
        <w:t xml:space="preserve"> </w:t>
      </w:r>
      <w:r w:rsidRPr="00944D30">
        <w:t>года</w:t>
      </w:r>
      <w:r w:rsidRPr="00944D30">
        <w:rPr>
          <w:rFonts w:eastAsia="Arial"/>
        </w:rPr>
        <w:t xml:space="preserve"> №</w:t>
      </w:r>
      <w:r w:rsidRPr="00944D30">
        <w:t>761</w:t>
      </w:r>
      <w:r w:rsidRPr="00944D30">
        <w:rPr>
          <w:rFonts w:eastAsia="Arial"/>
        </w:rPr>
        <w:t xml:space="preserve"> </w:t>
      </w:r>
      <w:r w:rsidRPr="00944D30">
        <w:t>«О</w:t>
      </w:r>
      <w:r w:rsidRPr="00944D30">
        <w:rPr>
          <w:rFonts w:eastAsia="Arial"/>
        </w:rPr>
        <w:t xml:space="preserve"> </w:t>
      </w:r>
      <w:r w:rsidRPr="00944D30">
        <w:t>национальной</w:t>
      </w:r>
      <w:r w:rsidRPr="00944D30">
        <w:rPr>
          <w:rFonts w:eastAsia="Arial"/>
        </w:rPr>
        <w:t xml:space="preserve"> </w:t>
      </w:r>
      <w:r w:rsidRPr="00944D30">
        <w:t>стратегии</w:t>
      </w:r>
      <w:r w:rsidRPr="00944D30">
        <w:rPr>
          <w:rFonts w:eastAsia="Arial"/>
        </w:rPr>
        <w:t xml:space="preserve"> </w:t>
      </w:r>
      <w:r w:rsidRPr="00944D30">
        <w:t>действий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интересах</w:t>
      </w:r>
      <w:r w:rsidRPr="00944D30">
        <w:rPr>
          <w:rFonts w:eastAsia="Arial"/>
        </w:rPr>
        <w:t xml:space="preserve"> </w:t>
      </w:r>
      <w:r w:rsidRPr="00944D30">
        <w:t>детей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2012-2017</w:t>
      </w:r>
      <w:r w:rsidRPr="00944D30">
        <w:rPr>
          <w:rFonts w:eastAsia="Arial"/>
        </w:rPr>
        <w:t xml:space="preserve"> </w:t>
      </w:r>
      <w:r w:rsidRPr="00944D30">
        <w:t>годы»;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Федеральный</w:t>
      </w:r>
      <w:r w:rsidRPr="00944D30">
        <w:rPr>
          <w:rFonts w:eastAsia="Arial"/>
        </w:rPr>
        <w:t xml:space="preserve"> </w:t>
      </w:r>
      <w:r w:rsidRPr="00944D30">
        <w:t>государственный</w:t>
      </w:r>
      <w:r w:rsidRPr="00944D30">
        <w:rPr>
          <w:rFonts w:eastAsia="Arial"/>
        </w:rPr>
        <w:t xml:space="preserve"> </w:t>
      </w:r>
      <w:r w:rsidRPr="00944D30">
        <w:t>образовательный</w:t>
      </w:r>
      <w:r w:rsidRPr="00944D30">
        <w:rPr>
          <w:rFonts w:eastAsia="Arial"/>
        </w:rPr>
        <w:t xml:space="preserve"> </w:t>
      </w:r>
      <w:r w:rsidRPr="00944D30">
        <w:t>стандарт</w:t>
      </w:r>
      <w:r w:rsidRPr="00944D30">
        <w:rPr>
          <w:rFonts w:eastAsia="Arial"/>
        </w:rPr>
        <w:t xml:space="preserve"> </w:t>
      </w:r>
      <w:r w:rsidRPr="00944D30">
        <w:t>начального</w:t>
      </w:r>
      <w:r w:rsidRPr="00944D30">
        <w:rPr>
          <w:rFonts w:eastAsia="Arial"/>
        </w:rPr>
        <w:t xml:space="preserve"> </w:t>
      </w:r>
      <w:r w:rsidRPr="00944D30">
        <w:t>общего</w:t>
      </w:r>
      <w:r w:rsidRPr="00944D30">
        <w:rPr>
          <w:rFonts w:eastAsia="Arial"/>
        </w:rPr>
        <w:t xml:space="preserve"> </w:t>
      </w:r>
      <w:r w:rsidRPr="00944D30">
        <w:t>образования</w:t>
      </w:r>
      <w:r w:rsidRPr="00944D30">
        <w:rPr>
          <w:rFonts w:eastAsia="Arial"/>
        </w:rPr>
        <w:t xml:space="preserve"> </w:t>
      </w:r>
      <w:r w:rsidRPr="00944D30">
        <w:t>(утвержден</w:t>
      </w:r>
      <w:r w:rsidRPr="00944D30">
        <w:rPr>
          <w:rFonts w:eastAsia="Arial"/>
        </w:rPr>
        <w:t xml:space="preserve"> </w:t>
      </w:r>
      <w:r w:rsidRPr="00944D30">
        <w:t>приказом</w:t>
      </w:r>
      <w:r w:rsidRPr="00944D30">
        <w:rPr>
          <w:rFonts w:eastAsia="Arial"/>
        </w:rPr>
        <w:t xml:space="preserve"> </w:t>
      </w:r>
      <w:r w:rsidRPr="00944D30">
        <w:t>Минобрнауки</w:t>
      </w:r>
      <w:r w:rsidRPr="00944D30">
        <w:rPr>
          <w:rFonts w:eastAsia="Arial"/>
        </w:rPr>
        <w:t xml:space="preserve"> </w:t>
      </w:r>
      <w:r w:rsidRPr="00944D30">
        <w:t>РФ</w:t>
      </w:r>
      <w:r w:rsidRPr="00944D30">
        <w:rPr>
          <w:rFonts w:eastAsia="Arial"/>
        </w:rPr>
        <w:t xml:space="preserve"> </w:t>
      </w:r>
      <w:r w:rsidRPr="00944D30">
        <w:t>от</w:t>
      </w:r>
      <w:r w:rsidRPr="00944D30">
        <w:rPr>
          <w:rFonts w:eastAsia="Arial"/>
        </w:rPr>
        <w:t xml:space="preserve"> </w:t>
      </w:r>
      <w:r w:rsidRPr="00944D30">
        <w:t>6</w:t>
      </w:r>
      <w:r w:rsidRPr="00944D30">
        <w:rPr>
          <w:rFonts w:eastAsia="Arial"/>
        </w:rPr>
        <w:t xml:space="preserve"> </w:t>
      </w:r>
      <w:r w:rsidRPr="00944D30">
        <w:t>октября</w:t>
      </w:r>
      <w:r w:rsidRPr="00944D30">
        <w:rPr>
          <w:rFonts w:eastAsia="Arial"/>
        </w:rPr>
        <w:t xml:space="preserve"> </w:t>
      </w:r>
      <w:r w:rsidRPr="00944D30">
        <w:t>2009 г.</w:t>
      </w:r>
      <w:r w:rsidRPr="00944D30">
        <w:rPr>
          <w:rFonts w:eastAsia="Arial"/>
        </w:rPr>
        <w:t xml:space="preserve"> №</w:t>
      </w:r>
      <w:r w:rsidRPr="00944D30">
        <w:t> 373,);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Федеральный</w:t>
      </w:r>
      <w:r w:rsidRPr="00944D30">
        <w:rPr>
          <w:rFonts w:eastAsia="Arial"/>
        </w:rPr>
        <w:t xml:space="preserve"> </w:t>
      </w:r>
      <w:r w:rsidRPr="00944D30">
        <w:t>государственный</w:t>
      </w:r>
      <w:r w:rsidRPr="00944D30">
        <w:rPr>
          <w:rFonts w:eastAsia="Arial"/>
        </w:rPr>
        <w:t xml:space="preserve"> </w:t>
      </w:r>
      <w:r w:rsidRPr="00944D30">
        <w:t>образовательный</w:t>
      </w:r>
      <w:r w:rsidRPr="00944D30">
        <w:rPr>
          <w:rFonts w:eastAsia="Arial"/>
        </w:rPr>
        <w:t xml:space="preserve"> </w:t>
      </w:r>
      <w:r w:rsidRPr="00944D30">
        <w:t>стандарт</w:t>
      </w:r>
      <w:r w:rsidRPr="00944D30">
        <w:rPr>
          <w:rFonts w:eastAsia="Arial"/>
        </w:rPr>
        <w:t xml:space="preserve"> </w:t>
      </w:r>
      <w:r w:rsidRPr="00944D30">
        <w:t>основного</w:t>
      </w:r>
      <w:r w:rsidRPr="00944D30">
        <w:rPr>
          <w:rFonts w:eastAsia="Arial"/>
        </w:rPr>
        <w:t xml:space="preserve"> </w:t>
      </w:r>
      <w:r w:rsidRPr="00944D30">
        <w:t>общего</w:t>
      </w:r>
      <w:r w:rsidRPr="00944D30">
        <w:rPr>
          <w:rFonts w:eastAsia="Arial"/>
        </w:rPr>
        <w:t xml:space="preserve"> </w:t>
      </w:r>
      <w:r w:rsidRPr="00944D30">
        <w:t>образования</w:t>
      </w:r>
      <w:r w:rsidRPr="00944D30">
        <w:rPr>
          <w:rFonts w:eastAsia="Arial"/>
        </w:rPr>
        <w:t xml:space="preserve"> </w:t>
      </w:r>
      <w:r w:rsidRPr="00944D30">
        <w:t>(утв.</w:t>
      </w:r>
      <w:r w:rsidRPr="00944D30">
        <w:rPr>
          <w:rFonts w:eastAsia="Arial"/>
        </w:rPr>
        <w:t xml:space="preserve"> </w:t>
      </w:r>
      <w:r w:rsidRPr="00944D30">
        <w:t>приказом</w:t>
      </w:r>
      <w:r w:rsidRPr="00944D30">
        <w:rPr>
          <w:rFonts w:eastAsia="Arial"/>
        </w:rPr>
        <w:t xml:space="preserve"> </w:t>
      </w:r>
      <w:r w:rsidRPr="00944D30">
        <w:t>Минобрнауки</w:t>
      </w:r>
      <w:r w:rsidRPr="00944D30">
        <w:rPr>
          <w:rFonts w:eastAsia="Arial"/>
        </w:rPr>
        <w:t xml:space="preserve"> </w:t>
      </w:r>
      <w:r w:rsidRPr="00944D30">
        <w:t>РФ</w:t>
      </w:r>
      <w:r w:rsidRPr="00944D30">
        <w:rPr>
          <w:rFonts w:eastAsia="Arial"/>
        </w:rPr>
        <w:t xml:space="preserve"> </w:t>
      </w:r>
      <w:r w:rsidRPr="00944D30">
        <w:t>от</w:t>
      </w:r>
      <w:r w:rsidRPr="00944D30">
        <w:rPr>
          <w:rFonts w:eastAsia="Arial"/>
        </w:rPr>
        <w:t xml:space="preserve"> </w:t>
      </w:r>
      <w:r w:rsidRPr="00944D30">
        <w:t>17</w:t>
      </w:r>
      <w:r w:rsidRPr="00944D30">
        <w:rPr>
          <w:rFonts w:eastAsia="Arial"/>
        </w:rPr>
        <w:t xml:space="preserve"> </w:t>
      </w:r>
      <w:r w:rsidRPr="00944D30">
        <w:t>декабря</w:t>
      </w:r>
      <w:r w:rsidRPr="00944D30">
        <w:rPr>
          <w:rFonts w:eastAsia="Arial"/>
        </w:rPr>
        <w:t xml:space="preserve"> </w:t>
      </w:r>
      <w:r w:rsidRPr="00944D30">
        <w:t>2010</w:t>
      </w:r>
      <w:r w:rsidRPr="00944D30">
        <w:rPr>
          <w:rFonts w:eastAsia="Arial"/>
        </w:rPr>
        <w:t xml:space="preserve"> </w:t>
      </w:r>
      <w:r w:rsidRPr="00944D30">
        <w:t>г.</w:t>
      </w:r>
      <w:r w:rsidRPr="00944D30">
        <w:rPr>
          <w:rFonts w:eastAsia="Arial"/>
        </w:rPr>
        <w:t xml:space="preserve"> № </w:t>
      </w:r>
      <w:r w:rsidRPr="00944D30">
        <w:t>1897;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Концепция</w:t>
      </w:r>
      <w:r w:rsidRPr="00944D30">
        <w:rPr>
          <w:rFonts w:eastAsia="Arial"/>
        </w:rPr>
        <w:t xml:space="preserve"> </w:t>
      </w:r>
      <w:r w:rsidRPr="00944D30">
        <w:t>духовно-нравственного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воспитания</w:t>
      </w:r>
      <w:r w:rsidRPr="00944D30">
        <w:rPr>
          <w:rFonts w:eastAsia="Arial"/>
        </w:rPr>
        <w:t xml:space="preserve"> </w:t>
      </w:r>
      <w:r w:rsidRPr="00944D30">
        <w:t>личности</w:t>
      </w:r>
      <w:r w:rsidRPr="00944D30">
        <w:rPr>
          <w:rFonts w:eastAsia="Arial"/>
        </w:rPr>
        <w:t xml:space="preserve"> </w:t>
      </w:r>
      <w:r w:rsidRPr="00944D30">
        <w:t>гражданина</w:t>
      </w:r>
      <w:r w:rsidRPr="00944D30">
        <w:rPr>
          <w:rFonts w:eastAsia="Arial"/>
        </w:rPr>
        <w:t xml:space="preserve"> </w:t>
      </w:r>
      <w:r w:rsidRPr="00944D30">
        <w:t>России,</w:t>
      </w:r>
      <w:r w:rsidRPr="00944D30">
        <w:rPr>
          <w:rFonts w:eastAsia="Arial"/>
        </w:rPr>
        <w:t xml:space="preserve"> </w:t>
      </w:r>
      <w:r w:rsidRPr="00944D30">
        <w:t>А.Я.Данилюк,</w:t>
      </w:r>
      <w:r w:rsidRPr="00944D30">
        <w:rPr>
          <w:rFonts w:eastAsia="Arial"/>
        </w:rPr>
        <w:t xml:space="preserve"> </w:t>
      </w:r>
      <w:r w:rsidRPr="00944D30">
        <w:t>А.М.Кондаков,</w:t>
      </w:r>
      <w:r w:rsidRPr="00944D30">
        <w:rPr>
          <w:rFonts w:eastAsia="Arial"/>
        </w:rPr>
        <w:t xml:space="preserve"> </w:t>
      </w:r>
      <w:r w:rsidRPr="00944D30">
        <w:t>В.А.Тишков;</w:t>
      </w:r>
      <w:r w:rsidRPr="00944D30">
        <w:rPr>
          <w:rFonts w:eastAsia="Arial"/>
        </w:rPr>
        <w:t xml:space="preserve"> </w:t>
      </w:r>
      <w:r w:rsidRPr="00944D30">
        <w:t>Москва,</w:t>
      </w:r>
      <w:r w:rsidRPr="00944D30">
        <w:rPr>
          <w:rFonts w:eastAsia="Arial"/>
        </w:rPr>
        <w:t xml:space="preserve"> </w:t>
      </w:r>
      <w:r w:rsidRPr="00944D30">
        <w:t>Просвещение,</w:t>
      </w:r>
      <w:r w:rsidRPr="00944D30">
        <w:rPr>
          <w:rFonts w:eastAsia="Arial"/>
        </w:rPr>
        <w:t xml:space="preserve"> </w:t>
      </w:r>
      <w:r w:rsidRPr="00944D30">
        <w:t>2009г.;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Санитарно-эпидемиологических</w:t>
      </w:r>
      <w:r w:rsidRPr="00944D30">
        <w:rPr>
          <w:rFonts w:eastAsia="Arial"/>
        </w:rPr>
        <w:t xml:space="preserve"> </w:t>
      </w:r>
      <w:r w:rsidRPr="00944D30">
        <w:t>правил 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нормативов</w:t>
      </w:r>
      <w:r w:rsidRPr="00944D30">
        <w:rPr>
          <w:rFonts w:eastAsia="Arial"/>
        </w:rPr>
        <w:t xml:space="preserve"> </w:t>
      </w:r>
      <w:r w:rsidRPr="00944D30">
        <w:t>СанПин</w:t>
      </w:r>
      <w:r w:rsidRPr="00944D30">
        <w:rPr>
          <w:rFonts w:eastAsia="Arial"/>
        </w:rPr>
        <w:t xml:space="preserve"> </w:t>
      </w:r>
      <w:r w:rsidRPr="00944D30">
        <w:t>2.4.2.2821-10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Нормативно-правовые</w:t>
      </w:r>
      <w:r w:rsidRPr="00944D30">
        <w:rPr>
          <w:rFonts w:eastAsia="Arial"/>
        </w:rPr>
        <w:t xml:space="preserve"> </w:t>
      </w:r>
      <w:r w:rsidRPr="00944D30">
        <w:t>документы</w:t>
      </w:r>
      <w:r w:rsidRPr="00944D30">
        <w:rPr>
          <w:rFonts w:eastAsia="Arial"/>
        </w:rPr>
        <w:t xml:space="preserve"> </w:t>
      </w:r>
      <w:r w:rsidRPr="00944D30">
        <w:t>Министерства</w:t>
      </w:r>
      <w:r w:rsidRPr="00944D30">
        <w:rPr>
          <w:rFonts w:eastAsia="Arial"/>
        </w:rPr>
        <w:t xml:space="preserve"> </w:t>
      </w:r>
      <w:r w:rsidRPr="00944D30">
        <w:t>образования </w:t>
      </w:r>
      <w:r w:rsidRPr="00944D30">
        <w:rPr>
          <w:rFonts w:eastAsia="Arial"/>
        </w:rPr>
        <w:t xml:space="preserve"> </w:t>
      </w:r>
      <w:r w:rsidR="000C4530" w:rsidRPr="00944D30">
        <w:t>Ульяновской области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u w:val="single"/>
        </w:rPr>
      </w:pPr>
      <w:r w:rsidRPr="00944D30">
        <w:t> </w:t>
      </w:r>
      <w:r w:rsidRPr="00944D30">
        <w:rPr>
          <w:u w:val="single"/>
        </w:rPr>
        <w:t>Анализ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реализации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программы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развития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школы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до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201</w:t>
      </w:r>
      <w:r w:rsidR="00C212BC" w:rsidRPr="00944D30">
        <w:rPr>
          <w:u w:val="single"/>
        </w:rPr>
        <w:t>6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года.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Наши</w:t>
      </w:r>
      <w:r w:rsidRPr="00944D30">
        <w:rPr>
          <w:rFonts w:eastAsia="Arial"/>
        </w:rPr>
        <w:t xml:space="preserve"> </w:t>
      </w:r>
      <w:r w:rsidRPr="00944D30">
        <w:t>достижения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успехи:</w:t>
      </w:r>
    </w:p>
    <w:p w:rsidR="00881E88" w:rsidRPr="00944D30" w:rsidRDefault="00FB2E1C" w:rsidP="00944D30">
      <w:pPr>
        <w:pStyle w:val="aa"/>
        <w:shd w:val="clear" w:color="auto" w:fill="FFFFFF"/>
        <w:spacing w:before="0" w:after="0"/>
        <w:jc w:val="both"/>
      </w:pPr>
      <w:r w:rsidRPr="00944D30">
        <w:t>1.</w:t>
      </w:r>
      <w:r w:rsidR="00881E88" w:rsidRPr="00944D30">
        <w:t> </w:t>
      </w:r>
      <w:r w:rsidR="00881E88" w:rsidRPr="00944D30">
        <w:rPr>
          <w:rStyle w:val="apple-converted-space"/>
        </w:rPr>
        <w:t> </w:t>
      </w:r>
      <w:r w:rsidR="00881E88" w:rsidRPr="00944D30">
        <w:t>Реализована</w:t>
      </w:r>
      <w:r w:rsidR="00881E88" w:rsidRPr="00944D30">
        <w:rPr>
          <w:rFonts w:eastAsia="Arial"/>
        </w:rPr>
        <w:t xml:space="preserve"> </w:t>
      </w:r>
      <w:r w:rsidR="00881E88" w:rsidRPr="00944D30">
        <w:t>программа</w:t>
      </w:r>
      <w:r w:rsidR="00881E88" w:rsidRPr="00944D30">
        <w:rPr>
          <w:rFonts w:eastAsia="Arial"/>
        </w:rPr>
        <w:t xml:space="preserve"> </w:t>
      </w:r>
      <w:r w:rsidR="00881E88" w:rsidRPr="00944D30">
        <w:t>развития</w:t>
      </w:r>
      <w:r w:rsidR="00881E88" w:rsidRPr="00944D30">
        <w:rPr>
          <w:rFonts w:eastAsia="Arial"/>
        </w:rPr>
        <w:t xml:space="preserve"> </w:t>
      </w:r>
      <w:r w:rsidR="00881E88" w:rsidRPr="00944D30">
        <w:t>школы</w:t>
      </w:r>
      <w:r w:rsidR="00881E88" w:rsidRPr="00944D30">
        <w:rPr>
          <w:rFonts w:eastAsia="Arial"/>
        </w:rPr>
        <w:t xml:space="preserve"> </w:t>
      </w:r>
      <w:r w:rsidR="00881E88" w:rsidRPr="00944D30">
        <w:t>до</w:t>
      </w:r>
      <w:r w:rsidR="00881E88" w:rsidRPr="00944D30">
        <w:rPr>
          <w:rFonts w:eastAsia="Arial"/>
        </w:rPr>
        <w:t xml:space="preserve"> </w:t>
      </w:r>
      <w:r w:rsidR="0037778A">
        <w:t>2021</w:t>
      </w:r>
      <w:r w:rsidR="00881E88" w:rsidRPr="00944D30">
        <w:rPr>
          <w:rFonts w:eastAsia="Arial"/>
        </w:rPr>
        <w:t xml:space="preserve"> </w:t>
      </w:r>
      <w:r w:rsidR="00881E88" w:rsidRPr="00944D30">
        <w:t>года.</w:t>
      </w:r>
    </w:p>
    <w:p w:rsidR="00881E88" w:rsidRPr="00944D30" w:rsidRDefault="00FB2E1C" w:rsidP="00944D30">
      <w:pPr>
        <w:pStyle w:val="aa"/>
        <w:shd w:val="clear" w:color="auto" w:fill="FFFFFF"/>
        <w:spacing w:before="0" w:after="0"/>
        <w:jc w:val="both"/>
      </w:pPr>
      <w:r w:rsidRPr="00944D30">
        <w:t xml:space="preserve">2. </w:t>
      </w:r>
      <w:r w:rsidR="00881E88" w:rsidRPr="00944D30">
        <w:rPr>
          <w:rStyle w:val="apple-converted-space"/>
        </w:rPr>
        <w:t> 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школе</w:t>
      </w:r>
      <w:r w:rsidR="00881E88" w:rsidRPr="00944D30">
        <w:rPr>
          <w:rFonts w:eastAsia="Arial"/>
        </w:rPr>
        <w:t xml:space="preserve"> </w:t>
      </w:r>
      <w:r w:rsidR="00881E88" w:rsidRPr="00944D30">
        <w:t>сложился</w:t>
      </w:r>
      <w:r w:rsidR="00881E88" w:rsidRPr="00944D30">
        <w:rPr>
          <w:rFonts w:eastAsia="Arial"/>
        </w:rPr>
        <w:t xml:space="preserve"> </w:t>
      </w:r>
      <w:r w:rsidR="00881E88" w:rsidRPr="00944D30">
        <w:t>творчески</w:t>
      </w:r>
      <w:r w:rsidR="00881E88" w:rsidRPr="00944D30">
        <w:rPr>
          <w:rFonts w:eastAsia="Arial"/>
        </w:rPr>
        <w:t xml:space="preserve"> </w:t>
      </w:r>
      <w:r w:rsidR="00881E88" w:rsidRPr="00944D30">
        <w:t>работающий</w:t>
      </w:r>
      <w:r w:rsidR="00881E88" w:rsidRPr="00944D30">
        <w:rPr>
          <w:rFonts w:eastAsia="Arial"/>
        </w:rPr>
        <w:t xml:space="preserve"> </w:t>
      </w:r>
      <w:r w:rsidR="00881E88" w:rsidRPr="00944D30">
        <w:t>коллектив</w:t>
      </w:r>
      <w:r w:rsidR="00881E88" w:rsidRPr="00944D30">
        <w:rPr>
          <w:rFonts w:eastAsia="Arial"/>
        </w:rPr>
        <w:t xml:space="preserve"> </w:t>
      </w:r>
      <w:r w:rsidR="00881E88" w:rsidRPr="00944D30">
        <w:t>педагогов,</w:t>
      </w:r>
      <w:r w:rsidR="00881E88" w:rsidRPr="00944D30">
        <w:rPr>
          <w:rFonts w:eastAsia="Arial"/>
        </w:rPr>
        <w:t xml:space="preserve"> </w:t>
      </w:r>
      <w:r w:rsidR="00881E88" w:rsidRPr="00944D30">
        <w:t>успешно</w:t>
      </w:r>
      <w:r w:rsidR="00881E88" w:rsidRPr="00944D30">
        <w:rPr>
          <w:rFonts w:eastAsia="Arial"/>
        </w:rPr>
        <w:t xml:space="preserve"> </w:t>
      </w:r>
      <w:r w:rsidR="00881E88" w:rsidRPr="00944D30">
        <w:t>осваивающий</w:t>
      </w:r>
      <w:r w:rsidR="00881E88" w:rsidRPr="00944D30">
        <w:rPr>
          <w:rFonts w:eastAsia="Arial"/>
        </w:rPr>
        <w:t xml:space="preserve"> </w:t>
      </w:r>
      <w:r w:rsidR="00881E88" w:rsidRPr="00944D30">
        <w:t>новые</w:t>
      </w:r>
      <w:r w:rsidR="00881E88" w:rsidRPr="00944D30">
        <w:rPr>
          <w:rFonts w:eastAsia="Arial"/>
        </w:rPr>
        <w:t xml:space="preserve"> </w:t>
      </w:r>
      <w:r w:rsidR="00881E88" w:rsidRPr="00944D30">
        <w:t>технологии</w:t>
      </w:r>
      <w:r w:rsidR="00881E88" w:rsidRPr="00944D30">
        <w:rPr>
          <w:rFonts w:eastAsia="Arial"/>
        </w:rPr>
        <w:t xml:space="preserve"> </w:t>
      </w:r>
      <w:r w:rsidR="00881E88" w:rsidRPr="00944D30">
        <w:t>обучения.</w:t>
      </w:r>
    </w:p>
    <w:p w:rsidR="00881E88" w:rsidRPr="00944D30" w:rsidRDefault="00FB2E1C" w:rsidP="00944D30">
      <w:pPr>
        <w:pStyle w:val="aa"/>
        <w:shd w:val="clear" w:color="auto" w:fill="FFFFFF"/>
        <w:spacing w:before="0" w:after="0"/>
        <w:jc w:val="both"/>
      </w:pPr>
      <w:r w:rsidRPr="00944D30">
        <w:t>3.</w:t>
      </w:r>
      <w:r w:rsidR="00881E88" w:rsidRPr="00944D30">
        <w:t> </w:t>
      </w:r>
      <w:r w:rsidR="00881E88" w:rsidRPr="00944D30">
        <w:rPr>
          <w:rStyle w:val="apple-converted-space"/>
        </w:rPr>
        <w:t> 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целях</w:t>
      </w:r>
      <w:r w:rsidR="00881E88" w:rsidRPr="00944D30">
        <w:rPr>
          <w:rFonts w:eastAsia="Arial"/>
        </w:rPr>
        <w:t xml:space="preserve"> </w:t>
      </w:r>
      <w:r w:rsidR="00881E88" w:rsidRPr="00944D30">
        <w:t>воспитания</w:t>
      </w:r>
      <w:r w:rsidR="00881E88" w:rsidRPr="00944D30">
        <w:rPr>
          <w:rFonts w:eastAsia="Arial"/>
        </w:rPr>
        <w:t xml:space="preserve"> </w:t>
      </w:r>
      <w:r w:rsidR="00881E88" w:rsidRPr="00944D30">
        <w:t>гражданина</w:t>
      </w:r>
      <w:r w:rsidR="00881E88" w:rsidRPr="00944D30">
        <w:rPr>
          <w:rFonts w:eastAsia="Arial"/>
        </w:rPr>
        <w:t xml:space="preserve"> </w:t>
      </w:r>
      <w:r w:rsidR="00881E88" w:rsidRPr="00944D30">
        <w:t>России</w:t>
      </w:r>
      <w:r w:rsidR="00881E88" w:rsidRPr="00944D30">
        <w:rPr>
          <w:rFonts w:eastAsia="Arial"/>
        </w:rPr>
        <w:t xml:space="preserve"> </w:t>
      </w:r>
      <w:r w:rsidR="00881E88" w:rsidRPr="00944D30">
        <w:t>через</w:t>
      </w:r>
      <w:r w:rsidR="00881E88" w:rsidRPr="00944D30">
        <w:rPr>
          <w:rFonts w:eastAsia="Arial"/>
        </w:rPr>
        <w:t xml:space="preserve"> </w:t>
      </w:r>
      <w:r w:rsidR="00881E88" w:rsidRPr="00944D30">
        <w:t>изучение</w:t>
      </w:r>
      <w:r w:rsidR="00881E88" w:rsidRPr="00944D30">
        <w:rPr>
          <w:rFonts w:eastAsia="Arial"/>
        </w:rPr>
        <w:t xml:space="preserve"> </w:t>
      </w:r>
      <w:r w:rsidR="00881E88" w:rsidRPr="00944D30">
        <w:t>ее</w:t>
      </w:r>
      <w:r w:rsidR="00881E88" w:rsidRPr="00944D30">
        <w:rPr>
          <w:rFonts w:eastAsia="Arial"/>
        </w:rPr>
        <w:t xml:space="preserve"> </w:t>
      </w:r>
      <w:r w:rsidR="00881E88" w:rsidRPr="00944D30">
        <w:t>правовой</w:t>
      </w:r>
      <w:r w:rsidR="00881E88" w:rsidRPr="00944D30">
        <w:rPr>
          <w:rFonts w:eastAsia="Arial"/>
        </w:rPr>
        <w:t xml:space="preserve"> </w:t>
      </w:r>
      <w:r w:rsidR="00881E88" w:rsidRPr="00944D30">
        <w:t>и</w:t>
      </w:r>
      <w:r w:rsidR="00881E88" w:rsidRPr="00944D30">
        <w:rPr>
          <w:rFonts w:eastAsia="Arial"/>
        </w:rPr>
        <w:t xml:space="preserve"> </w:t>
      </w:r>
      <w:r w:rsidR="00881E88" w:rsidRPr="00944D30">
        <w:t>государственной</w:t>
      </w:r>
      <w:r w:rsidR="00881E88" w:rsidRPr="00944D30">
        <w:rPr>
          <w:rFonts w:eastAsia="Arial"/>
        </w:rPr>
        <w:t xml:space="preserve"> </w:t>
      </w:r>
      <w:r w:rsidR="00881E88" w:rsidRPr="00944D30">
        <w:t>систем,</w:t>
      </w:r>
      <w:r w:rsidR="00881E88" w:rsidRPr="00944D30">
        <w:rPr>
          <w:rFonts w:eastAsia="Arial"/>
        </w:rPr>
        <w:t xml:space="preserve"> </w:t>
      </w:r>
      <w:r w:rsidR="00881E88" w:rsidRPr="00944D30">
        <w:t>истории</w:t>
      </w:r>
      <w:r w:rsidR="00881E88" w:rsidRPr="00944D30">
        <w:rPr>
          <w:rFonts w:eastAsia="Arial"/>
        </w:rPr>
        <w:t xml:space="preserve"> </w:t>
      </w:r>
      <w:r w:rsidR="00881E88" w:rsidRPr="00944D30">
        <w:t>гражданской</w:t>
      </w:r>
      <w:r w:rsidR="00881E88" w:rsidRPr="00944D30">
        <w:rPr>
          <w:rFonts w:eastAsia="Arial"/>
        </w:rPr>
        <w:t xml:space="preserve"> </w:t>
      </w:r>
      <w:r w:rsidR="00881E88" w:rsidRPr="00944D30">
        <w:t>жизни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стране,</w:t>
      </w:r>
      <w:r w:rsidR="00881E88" w:rsidRPr="00944D30">
        <w:rPr>
          <w:rFonts w:eastAsia="Arial"/>
        </w:rPr>
        <w:t xml:space="preserve"> </w:t>
      </w:r>
      <w:r w:rsidR="00881E88" w:rsidRPr="00944D30">
        <w:t>создана</w:t>
      </w:r>
      <w:r w:rsidR="00881E88" w:rsidRPr="00944D30">
        <w:rPr>
          <w:rFonts w:eastAsia="Arial"/>
        </w:rPr>
        <w:t xml:space="preserve"> </w:t>
      </w:r>
      <w:r w:rsidR="00881E88" w:rsidRPr="00944D30">
        <w:t>музейная</w:t>
      </w:r>
      <w:r w:rsidR="00881E88" w:rsidRPr="00944D30">
        <w:rPr>
          <w:rFonts w:eastAsia="Arial"/>
        </w:rPr>
        <w:t xml:space="preserve"> </w:t>
      </w:r>
      <w:r w:rsidR="00881E88" w:rsidRPr="00944D30">
        <w:t>комната</w:t>
      </w:r>
      <w:r w:rsidR="00C212BC" w:rsidRPr="00944D30">
        <w:t>, музей</w:t>
      </w:r>
      <w:r w:rsidR="00881E88" w:rsidRPr="00944D30">
        <w:t>;</w:t>
      </w:r>
    </w:p>
    <w:p w:rsidR="00881E88" w:rsidRPr="00944D30" w:rsidRDefault="00FB2E1C" w:rsidP="00944D30">
      <w:pPr>
        <w:pStyle w:val="aa"/>
        <w:shd w:val="clear" w:color="auto" w:fill="FFFFFF"/>
        <w:spacing w:before="0" w:after="0"/>
        <w:jc w:val="both"/>
      </w:pPr>
      <w:r w:rsidRPr="00944D30">
        <w:t xml:space="preserve">4. </w:t>
      </w:r>
      <w:r w:rsidR="00881E88" w:rsidRPr="00944D30">
        <w:t> </w:t>
      </w:r>
      <w:r w:rsidR="00881E88" w:rsidRPr="00944D30">
        <w:rPr>
          <w:rStyle w:val="apple-converted-space"/>
        </w:rPr>
        <w:t> </w:t>
      </w:r>
      <w:r w:rsidR="00881E88" w:rsidRPr="00944D30">
        <w:t>Для</w:t>
      </w:r>
      <w:r w:rsidR="00881E88" w:rsidRPr="00944D30">
        <w:rPr>
          <w:rFonts w:eastAsia="Arial"/>
        </w:rPr>
        <w:t xml:space="preserve"> </w:t>
      </w:r>
      <w:r w:rsidR="00881E88" w:rsidRPr="00944D30">
        <w:t>формирования</w:t>
      </w:r>
      <w:r w:rsidR="00881E88" w:rsidRPr="00944D30">
        <w:rPr>
          <w:rFonts w:eastAsia="Arial"/>
        </w:rPr>
        <w:t xml:space="preserve"> </w:t>
      </w:r>
      <w:r w:rsidR="00881E88" w:rsidRPr="00944D30">
        <w:t>у</w:t>
      </w:r>
      <w:r w:rsidR="00881E88" w:rsidRPr="00944D30">
        <w:rPr>
          <w:rFonts w:eastAsia="Arial"/>
        </w:rPr>
        <w:t xml:space="preserve"> </w:t>
      </w:r>
      <w:r w:rsidR="00881E88" w:rsidRPr="00944D30">
        <w:t>школьников</w:t>
      </w:r>
      <w:r w:rsidR="00881E88" w:rsidRPr="00944D30">
        <w:rPr>
          <w:rFonts w:eastAsia="Arial"/>
        </w:rPr>
        <w:t xml:space="preserve"> </w:t>
      </w:r>
      <w:r w:rsidR="00881E88" w:rsidRPr="00944D30">
        <w:t>навыков</w:t>
      </w:r>
      <w:r w:rsidR="00881E88" w:rsidRPr="00944D30">
        <w:rPr>
          <w:rFonts w:eastAsia="Arial"/>
        </w:rPr>
        <w:t xml:space="preserve"> </w:t>
      </w:r>
      <w:r w:rsidR="00881E88" w:rsidRPr="00944D30">
        <w:t>организации</w:t>
      </w:r>
      <w:r w:rsidR="00881E88" w:rsidRPr="00944D30">
        <w:rPr>
          <w:rFonts w:eastAsia="Arial"/>
        </w:rPr>
        <w:t xml:space="preserve"> </w:t>
      </w:r>
      <w:r w:rsidR="00881E88" w:rsidRPr="00944D30">
        <w:t>здорового</w:t>
      </w:r>
      <w:r w:rsidR="00881E88" w:rsidRPr="00944D30">
        <w:rPr>
          <w:rFonts w:eastAsia="Arial"/>
        </w:rPr>
        <w:t xml:space="preserve"> </w:t>
      </w:r>
      <w:r w:rsidR="00881E88" w:rsidRPr="00944D30">
        <w:t>образа</w:t>
      </w:r>
      <w:r w:rsidR="00881E88" w:rsidRPr="00944D30">
        <w:rPr>
          <w:rFonts w:eastAsia="Arial"/>
        </w:rPr>
        <w:t xml:space="preserve"> </w:t>
      </w:r>
      <w:r w:rsidR="00881E88" w:rsidRPr="00944D30">
        <w:t>жизни,</w:t>
      </w:r>
      <w:r w:rsidR="00881E88" w:rsidRPr="00944D30">
        <w:rPr>
          <w:rFonts w:eastAsia="Arial"/>
        </w:rPr>
        <w:t xml:space="preserve"> </w:t>
      </w:r>
      <w:r w:rsidR="00881E88" w:rsidRPr="00944D30">
        <w:t>осуществлено</w:t>
      </w:r>
      <w:r w:rsidR="00881E88" w:rsidRPr="00944D30">
        <w:rPr>
          <w:rFonts w:eastAsia="Arial"/>
        </w:rPr>
        <w:t xml:space="preserve"> </w:t>
      </w:r>
      <w:r w:rsidR="00881E88" w:rsidRPr="00944D30">
        <w:t>внедрение</w:t>
      </w:r>
      <w:r w:rsidR="00881E88" w:rsidRPr="00944D30">
        <w:rPr>
          <w:rFonts w:eastAsia="Arial"/>
        </w:rPr>
        <w:t xml:space="preserve"> </w:t>
      </w:r>
      <w:r w:rsidR="00881E88" w:rsidRPr="00944D30">
        <w:t>здоровьесберегающих</w:t>
      </w:r>
      <w:r w:rsidR="00881E88" w:rsidRPr="00944D30">
        <w:rPr>
          <w:rFonts w:eastAsia="Arial"/>
        </w:rPr>
        <w:t xml:space="preserve"> </w:t>
      </w:r>
      <w:r w:rsidR="00881E88" w:rsidRPr="00944D30">
        <w:t>технологий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учебный</w:t>
      </w:r>
      <w:r w:rsidR="00881E88" w:rsidRPr="00944D30">
        <w:rPr>
          <w:rFonts w:eastAsia="Arial"/>
        </w:rPr>
        <w:t xml:space="preserve"> </w:t>
      </w:r>
      <w:r w:rsidR="00881E88" w:rsidRPr="00944D30">
        <w:t>процесс,</w:t>
      </w:r>
    </w:p>
    <w:p w:rsidR="00881E88" w:rsidRPr="00944D30" w:rsidRDefault="00FB2E1C" w:rsidP="00944D30">
      <w:pPr>
        <w:pStyle w:val="aa"/>
        <w:shd w:val="clear" w:color="auto" w:fill="FFFFFF"/>
        <w:spacing w:before="0" w:after="0"/>
        <w:jc w:val="both"/>
      </w:pPr>
      <w:r w:rsidRPr="00944D30">
        <w:t>5.</w:t>
      </w:r>
      <w:r w:rsidR="00881E88" w:rsidRPr="00944D30">
        <w:t> </w:t>
      </w:r>
      <w:r w:rsidR="00881E88" w:rsidRPr="00944D30">
        <w:rPr>
          <w:rStyle w:val="apple-converted-space"/>
        </w:rPr>
        <w:t> 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преподавании</w:t>
      </w:r>
      <w:r w:rsidR="00881E88" w:rsidRPr="00944D30">
        <w:rPr>
          <w:rFonts w:eastAsia="Arial"/>
        </w:rPr>
        <w:t xml:space="preserve"> </w:t>
      </w:r>
      <w:r w:rsidR="00881E88" w:rsidRPr="00944D30">
        <w:t>широко</w:t>
      </w:r>
      <w:r w:rsidR="00881E88" w:rsidRPr="00944D30">
        <w:rPr>
          <w:rFonts w:eastAsia="Arial"/>
        </w:rPr>
        <w:t xml:space="preserve"> </w:t>
      </w:r>
      <w:r w:rsidR="00881E88" w:rsidRPr="00944D30">
        <w:t>используются</w:t>
      </w:r>
      <w:r w:rsidR="00881E88" w:rsidRPr="00944D30">
        <w:rPr>
          <w:rFonts w:eastAsia="Arial"/>
        </w:rPr>
        <w:t xml:space="preserve"> </w:t>
      </w:r>
      <w:r w:rsidR="00881E88" w:rsidRPr="00944D30">
        <w:t>современные</w:t>
      </w:r>
      <w:r w:rsidR="00881E88" w:rsidRPr="00944D30">
        <w:rPr>
          <w:rFonts w:eastAsia="Arial"/>
        </w:rPr>
        <w:t xml:space="preserve"> </w:t>
      </w:r>
      <w:r w:rsidR="00881E88" w:rsidRPr="00944D30">
        <w:t>формы</w:t>
      </w:r>
      <w:r w:rsidR="00881E88" w:rsidRPr="00944D30">
        <w:rPr>
          <w:rFonts w:eastAsia="Arial"/>
        </w:rPr>
        <w:t xml:space="preserve"> </w:t>
      </w:r>
      <w:r w:rsidR="00881E88" w:rsidRPr="00944D30">
        <w:t>организации</w:t>
      </w:r>
      <w:r w:rsidR="00881E88" w:rsidRPr="00944D30">
        <w:rPr>
          <w:rFonts w:eastAsia="Arial"/>
        </w:rPr>
        <w:t xml:space="preserve"> </w:t>
      </w:r>
      <w:r w:rsidR="00881E88" w:rsidRPr="00944D30">
        <w:t>учебного</w:t>
      </w:r>
      <w:r w:rsidR="00881E88" w:rsidRPr="00944D30">
        <w:rPr>
          <w:rFonts w:eastAsia="Arial"/>
        </w:rPr>
        <w:t xml:space="preserve"> </w:t>
      </w:r>
      <w:r w:rsidR="00881E88" w:rsidRPr="00944D30">
        <w:t>процесса,</w:t>
      </w:r>
      <w:r w:rsidR="00881E88" w:rsidRPr="00944D30">
        <w:rPr>
          <w:rFonts w:eastAsia="Arial"/>
        </w:rPr>
        <w:t xml:space="preserve"> </w:t>
      </w:r>
      <w:r w:rsidR="00881E88" w:rsidRPr="00944D30">
        <w:t>направленные</w:t>
      </w:r>
      <w:r w:rsidR="00881E88" w:rsidRPr="00944D30">
        <w:rPr>
          <w:rFonts w:eastAsia="Arial"/>
        </w:rPr>
        <w:t xml:space="preserve"> </w:t>
      </w:r>
      <w:r w:rsidR="00881E88" w:rsidRPr="00944D30">
        <w:t>на</w:t>
      </w:r>
      <w:r w:rsidR="00881E88" w:rsidRPr="00944D30">
        <w:rPr>
          <w:rFonts w:eastAsia="Arial"/>
        </w:rPr>
        <w:t xml:space="preserve"> </w:t>
      </w:r>
      <w:r w:rsidR="00881E88" w:rsidRPr="00944D30">
        <w:t>развитие</w:t>
      </w:r>
      <w:r w:rsidR="00881E88" w:rsidRPr="00944D30">
        <w:rPr>
          <w:rFonts w:eastAsia="Arial"/>
        </w:rPr>
        <w:t xml:space="preserve"> </w:t>
      </w:r>
      <w:r w:rsidR="00881E88" w:rsidRPr="00944D30">
        <w:t>и</w:t>
      </w:r>
      <w:r w:rsidR="00881E88" w:rsidRPr="00944D30">
        <w:rPr>
          <w:rFonts w:eastAsia="Arial"/>
        </w:rPr>
        <w:t xml:space="preserve"> </w:t>
      </w:r>
      <w:r w:rsidR="00881E88" w:rsidRPr="00944D30">
        <w:t>личностный</w:t>
      </w:r>
      <w:r w:rsidR="00881E88" w:rsidRPr="00944D30">
        <w:rPr>
          <w:rFonts w:eastAsia="Arial"/>
        </w:rPr>
        <w:t xml:space="preserve"> </w:t>
      </w:r>
      <w:r w:rsidR="00881E88" w:rsidRPr="00944D30">
        <w:t>рост</w:t>
      </w:r>
      <w:r w:rsidR="00881E88" w:rsidRPr="00944D30">
        <w:rPr>
          <w:rFonts w:eastAsia="Arial"/>
        </w:rPr>
        <w:t xml:space="preserve"> </w:t>
      </w:r>
      <w:r w:rsidR="00881E88" w:rsidRPr="00944D30">
        <w:t>учащихся;</w:t>
      </w:r>
    </w:p>
    <w:p w:rsidR="00881E88" w:rsidRPr="00944D30" w:rsidRDefault="00FB2E1C" w:rsidP="00944D30">
      <w:pPr>
        <w:pStyle w:val="aa"/>
        <w:shd w:val="clear" w:color="auto" w:fill="FFFFFF"/>
        <w:spacing w:before="0" w:after="0"/>
        <w:jc w:val="both"/>
      </w:pPr>
      <w:r w:rsidRPr="00944D30">
        <w:t>6.</w:t>
      </w:r>
      <w:r w:rsidR="00881E88" w:rsidRPr="00944D30">
        <w:t> </w:t>
      </w:r>
      <w:r w:rsidR="00881E88" w:rsidRPr="00944D30">
        <w:rPr>
          <w:rStyle w:val="apple-converted-space"/>
        </w:rPr>
        <w:t> </w:t>
      </w:r>
      <w:r w:rsidR="00881E88" w:rsidRPr="00944D30">
        <w:t>Успешно</w:t>
      </w:r>
      <w:r w:rsidR="00881E88" w:rsidRPr="00944D30">
        <w:rPr>
          <w:rFonts w:eastAsia="Arial"/>
        </w:rPr>
        <w:t xml:space="preserve"> </w:t>
      </w:r>
      <w:r w:rsidR="00881E88" w:rsidRPr="00944D30">
        <w:t>функционирует</w:t>
      </w:r>
      <w:r w:rsidR="00881E88" w:rsidRPr="00944D30">
        <w:rPr>
          <w:rFonts w:eastAsia="Arial"/>
        </w:rPr>
        <w:t xml:space="preserve"> </w:t>
      </w:r>
      <w:r w:rsidR="00881E88" w:rsidRPr="00944D30">
        <w:t>воспитательная</w:t>
      </w:r>
      <w:r w:rsidR="00881E88" w:rsidRPr="00944D30">
        <w:rPr>
          <w:rFonts w:eastAsia="Arial"/>
        </w:rPr>
        <w:t xml:space="preserve"> </w:t>
      </w:r>
      <w:r w:rsidR="00881E88" w:rsidRPr="00944D30">
        <w:t>система</w:t>
      </w:r>
      <w:r w:rsidR="00881E88" w:rsidRPr="00944D30">
        <w:rPr>
          <w:rFonts w:eastAsia="Arial"/>
        </w:rPr>
        <w:t xml:space="preserve"> </w:t>
      </w:r>
      <w:r w:rsidR="00881E88" w:rsidRPr="00944D30">
        <w:t>школы;</w:t>
      </w:r>
    </w:p>
    <w:p w:rsidR="00881E88" w:rsidRPr="00944D30" w:rsidRDefault="00FB2E1C" w:rsidP="00944D30">
      <w:pPr>
        <w:jc w:val="both"/>
      </w:pPr>
      <w:r w:rsidRPr="00944D30">
        <w:t>7.</w:t>
      </w:r>
      <w:r w:rsidR="00881E88" w:rsidRPr="00944D30">
        <w:t xml:space="preserve"> активно внедряются в образовательный процесс личностно-ориентированные, </w:t>
      </w:r>
      <w:r w:rsidRPr="00944D30">
        <w:t xml:space="preserve"> системно – деятельностные, </w:t>
      </w:r>
      <w:r w:rsidR="00881E88" w:rsidRPr="00944D30">
        <w:t>информационно-коммуникационные и здоровьесберегающие технологии;</w:t>
      </w:r>
    </w:p>
    <w:p w:rsidR="00881E88" w:rsidRPr="00944D30" w:rsidRDefault="00FB2E1C" w:rsidP="00944D30">
      <w:pPr>
        <w:jc w:val="both"/>
      </w:pPr>
      <w:r w:rsidRPr="00944D30">
        <w:t>8. В</w:t>
      </w:r>
      <w:r w:rsidR="00881E88" w:rsidRPr="00944D30">
        <w:t>ысокий образовательный рейтинг школы  на муниципальном уровне;</w:t>
      </w:r>
    </w:p>
    <w:p w:rsidR="00881E88" w:rsidRPr="00944D30" w:rsidRDefault="00FB2E1C" w:rsidP="00944D30">
      <w:pPr>
        <w:jc w:val="both"/>
      </w:pPr>
      <w:r w:rsidRPr="00944D30">
        <w:t>9. П</w:t>
      </w:r>
      <w:r w:rsidR="00881E88" w:rsidRPr="00944D30">
        <w:t xml:space="preserve">едагогический коллектив проделал необходимую работу по переходу на обучение по новым </w:t>
      </w:r>
      <w:r w:rsidR="00C212BC" w:rsidRPr="00944D30">
        <w:t>ФГОС НОО,ФГОС ООО</w:t>
      </w:r>
      <w:r w:rsidR="00881E88" w:rsidRPr="00944D30">
        <w:t>;</w:t>
      </w:r>
    </w:p>
    <w:p w:rsidR="00881E88" w:rsidRPr="00944D30" w:rsidRDefault="00FB2E1C" w:rsidP="00944D30">
      <w:pPr>
        <w:jc w:val="both"/>
      </w:pPr>
      <w:r w:rsidRPr="00944D30">
        <w:t>10. В</w:t>
      </w:r>
      <w:r w:rsidR="00881E88" w:rsidRPr="00944D30">
        <w:t xml:space="preserve"> школе успешно решена программа информатизации образования;</w:t>
      </w:r>
    </w:p>
    <w:p w:rsidR="00881E88" w:rsidRPr="00944D30" w:rsidRDefault="00FB2E1C" w:rsidP="00944D30">
      <w:pPr>
        <w:jc w:val="both"/>
      </w:pPr>
      <w:r w:rsidRPr="00944D30">
        <w:t>11. В</w:t>
      </w:r>
      <w:r w:rsidR="00881E88" w:rsidRPr="00944D30">
        <w:t xml:space="preserve"> учреждении педагогами осваивается в соответствии с нормативами новая система оценки качества образования, в том числе в форме ОГЭ;</w:t>
      </w:r>
    </w:p>
    <w:p w:rsidR="00881E88" w:rsidRPr="00944D30" w:rsidRDefault="00FB2E1C" w:rsidP="00944D30">
      <w:pPr>
        <w:jc w:val="both"/>
      </w:pPr>
      <w:r w:rsidRPr="00944D30">
        <w:t>15. О</w:t>
      </w:r>
      <w:r w:rsidR="00881E88" w:rsidRPr="00944D30">
        <w:t>бновление материально-технической базы.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u w:val="single"/>
        </w:rPr>
        <w:t>Вывод:</w:t>
      </w:r>
      <w:r w:rsidRPr="00944D30">
        <w:t> </w:t>
      </w:r>
      <w:r w:rsidRPr="00944D30">
        <w:rPr>
          <w:rFonts w:eastAsia="Arial"/>
        </w:rPr>
        <w:t xml:space="preserve"> </w:t>
      </w:r>
      <w:r w:rsidRPr="00944D30">
        <w:t>школа</w:t>
      </w:r>
      <w:r w:rsidRPr="00944D30">
        <w:rPr>
          <w:rFonts w:eastAsia="Arial"/>
        </w:rPr>
        <w:t xml:space="preserve"> </w:t>
      </w:r>
      <w:r w:rsidRPr="00944D30">
        <w:t>имеет</w:t>
      </w:r>
      <w:r w:rsidRPr="00944D30">
        <w:rPr>
          <w:rFonts w:eastAsia="Arial"/>
        </w:rPr>
        <w:t xml:space="preserve"> </w:t>
      </w:r>
      <w:r w:rsidRPr="00944D30">
        <w:t>все</w:t>
      </w:r>
      <w:r w:rsidRPr="00944D30">
        <w:rPr>
          <w:rFonts w:eastAsia="Arial"/>
        </w:rPr>
        <w:t xml:space="preserve"> </w:t>
      </w:r>
      <w:r w:rsidRPr="00944D30">
        <w:t>возможности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предпосылки</w:t>
      </w:r>
      <w:r w:rsidRPr="00944D30">
        <w:rPr>
          <w:rFonts w:eastAsia="Arial"/>
        </w:rPr>
        <w:t xml:space="preserve"> </w:t>
      </w:r>
      <w:r w:rsidRPr="00944D30">
        <w:t>для</w:t>
      </w:r>
      <w:r w:rsidRPr="00944D30">
        <w:rPr>
          <w:rFonts w:eastAsia="Arial"/>
        </w:rPr>
        <w:t xml:space="preserve"> </w:t>
      </w:r>
      <w:r w:rsidRPr="00944D30">
        <w:t>дальнейшей</w:t>
      </w:r>
      <w:r w:rsidRPr="00944D30">
        <w:rPr>
          <w:rFonts w:eastAsia="Arial"/>
        </w:rPr>
        <w:t xml:space="preserve"> </w:t>
      </w:r>
      <w:r w:rsidRPr="00944D30">
        <w:t>модернизации</w:t>
      </w:r>
      <w:r w:rsidRPr="00944D30">
        <w:rPr>
          <w:rFonts w:eastAsia="Arial"/>
        </w:rPr>
        <w:t xml:space="preserve"> </w:t>
      </w:r>
      <w:r w:rsidRPr="00944D30">
        <w:t>структуры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содержания</w:t>
      </w:r>
      <w:r w:rsidRPr="00944D30">
        <w:rPr>
          <w:rFonts w:eastAsia="Arial"/>
        </w:rPr>
        <w:t xml:space="preserve"> </w:t>
      </w:r>
      <w:r w:rsidRPr="00944D30">
        <w:t>образования</w:t>
      </w:r>
      <w:r w:rsidRPr="00944D30">
        <w:rPr>
          <w:rFonts w:eastAsia="Arial"/>
        </w:rPr>
        <w:t xml:space="preserve"> </w:t>
      </w:r>
      <w:r w:rsidRPr="00944D30">
        <w:t>для</w:t>
      </w:r>
      <w:r w:rsidRPr="00944D30">
        <w:rPr>
          <w:rFonts w:eastAsia="Arial"/>
        </w:rPr>
        <w:t xml:space="preserve"> </w:t>
      </w:r>
      <w:r w:rsidRPr="00944D30">
        <w:t>формирования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</w:t>
      </w:r>
      <w:r w:rsidRPr="00944D30">
        <w:t>равных</w:t>
      </w:r>
      <w:r w:rsidRPr="00944D30">
        <w:rPr>
          <w:rFonts w:eastAsia="Arial"/>
        </w:rPr>
        <w:t xml:space="preserve"> </w:t>
      </w:r>
      <w:r w:rsidRPr="00944D30">
        <w:t>возможностей.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lastRenderedPageBreak/>
        <w:t>Вместе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тем</w:t>
      </w:r>
      <w:r w:rsidRPr="00944D30">
        <w:rPr>
          <w:rFonts w:eastAsia="Arial"/>
        </w:rPr>
        <w:t xml:space="preserve"> </w:t>
      </w:r>
      <w:r w:rsidRPr="00944D30">
        <w:t>мы</w:t>
      </w:r>
      <w:r w:rsidRPr="00944D30">
        <w:rPr>
          <w:rFonts w:eastAsia="Arial"/>
        </w:rPr>
        <w:t xml:space="preserve"> </w:t>
      </w:r>
      <w:r w:rsidRPr="00944D30">
        <w:t>видим</w:t>
      </w:r>
      <w:r w:rsidRPr="00944D30">
        <w:rPr>
          <w:rFonts w:eastAsia="Arial"/>
        </w:rPr>
        <w:t xml:space="preserve"> </w:t>
      </w:r>
      <w:r w:rsidRPr="00944D30">
        <w:t>ряд</w:t>
      </w:r>
      <w:r w:rsidRPr="00944D30">
        <w:rPr>
          <w:rFonts w:eastAsia="Arial"/>
        </w:rPr>
        <w:t xml:space="preserve"> </w:t>
      </w:r>
      <w:r w:rsidRPr="00944D30">
        <w:t>проблем,</w:t>
      </w:r>
      <w:r w:rsidRPr="00944D30">
        <w:rPr>
          <w:rFonts w:eastAsia="Arial"/>
        </w:rPr>
        <w:t xml:space="preserve"> </w:t>
      </w:r>
      <w:r w:rsidRPr="00944D30">
        <w:t>требующих</w:t>
      </w:r>
      <w:r w:rsidRPr="00944D30">
        <w:rPr>
          <w:rFonts w:eastAsia="Arial"/>
        </w:rPr>
        <w:t xml:space="preserve"> </w:t>
      </w:r>
      <w:r w:rsidRPr="00944D30">
        <w:t>решения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процессе</w:t>
      </w:r>
      <w:r w:rsidRPr="00944D30">
        <w:rPr>
          <w:rFonts w:eastAsia="Arial"/>
        </w:rPr>
        <w:t xml:space="preserve"> </w:t>
      </w:r>
      <w:r w:rsidRPr="00944D30">
        <w:t>реализации</w:t>
      </w:r>
      <w:r w:rsidRPr="00944D30">
        <w:rPr>
          <w:rFonts w:eastAsia="Arial"/>
        </w:rPr>
        <w:t xml:space="preserve"> </w:t>
      </w:r>
      <w:r w:rsidRPr="00944D30">
        <w:t>настоящей</w:t>
      </w:r>
      <w:r w:rsidRPr="00944D30">
        <w:rPr>
          <w:rFonts w:eastAsia="Arial"/>
        </w:rPr>
        <w:t xml:space="preserve"> </w:t>
      </w:r>
      <w:r w:rsidRPr="00944D30">
        <w:t>программы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Pr="00944D30">
        <w:t>школы.</w:t>
      </w:r>
    </w:p>
    <w:p w:rsidR="00881E88" w:rsidRPr="00944D30" w:rsidRDefault="00950BF0" w:rsidP="00944D30">
      <w:pPr>
        <w:pStyle w:val="aa"/>
        <w:shd w:val="clear" w:color="auto" w:fill="FFFFFF"/>
        <w:spacing w:before="0" w:after="0"/>
        <w:jc w:val="both"/>
      </w:pPr>
      <w:r w:rsidRPr="00944D30">
        <w:t>- н</w:t>
      </w:r>
      <w:r w:rsidR="00881E88" w:rsidRPr="00944D30">
        <w:t>едостаточность</w:t>
      </w:r>
      <w:r w:rsidR="00881E88" w:rsidRPr="00944D30">
        <w:rPr>
          <w:rFonts w:eastAsia="Arial"/>
        </w:rPr>
        <w:t xml:space="preserve"> </w:t>
      </w:r>
      <w:r w:rsidR="00881E88" w:rsidRPr="00944D30">
        <w:t>использования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педагогической</w:t>
      </w:r>
      <w:r w:rsidR="00881E88" w:rsidRPr="00944D30">
        <w:rPr>
          <w:rFonts w:eastAsia="Arial"/>
        </w:rPr>
        <w:t xml:space="preserve"> </w:t>
      </w:r>
      <w:r w:rsidR="00881E88" w:rsidRPr="00944D30">
        <w:t>практике</w:t>
      </w:r>
      <w:r w:rsidR="00881E88" w:rsidRPr="00944D30">
        <w:rPr>
          <w:rFonts w:eastAsia="Arial"/>
        </w:rPr>
        <w:t xml:space="preserve"> </w:t>
      </w:r>
      <w:r w:rsidR="00881E88" w:rsidRPr="00944D30">
        <w:t>современных</w:t>
      </w:r>
      <w:r w:rsidR="00881E88" w:rsidRPr="00944D30">
        <w:rPr>
          <w:rFonts w:eastAsia="Arial"/>
        </w:rPr>
        <w:t xml:space="preserve"> </w:t>
      </w:r>
      <w:r w:rsidR="00881E88" w:rsidRPr="00944D30">
        <w:t>образовательных</w:t>
      </w:r>
      <w:r w:rsidR="00881E88" w:rsidRPr="00944D30">
        <w:rPr>
          <w:rFonts w:eastAsia="Arial"/>
        </w:rPr>
        <w:t xml:space="preserve"> </w:t>
      </w:r>
      <w:r w:rsidR="00881E88" w:rsidRPr="00944D30">
        <w:t>технологий,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том</w:t>
      </w:r>
      <w:r w:rsidR="00881E88" w:rsidRPr="00944D30">
        <w:rPr>
          <w:rFonts w:eastAsia="Arial"/>
        </w:rPr>
        <w:t xml:space="preserve"> </w:t>
      </w:r>
      <w:r w:rsidR="00881E88" w:rsidRPr="00944D30">
        <w:t>числе</w:t>
      </w:r>
      <w:r w:rsidR="00881E88" w:rsidRPr="00944D30">
        <w:rPr>
          <w:rFonts w:eastAsia="Arial"/>
        </w:rPr>
        <w:t xml:space="preserve"> </w:t>
      </w:r>
      <w:r w:rsidR="00881E88" w:rsidRPr="00944D30">
        <w:t>информационных.</w:t>
      </w:r>
    </w:p>
    <w:p w:rsidR="00881E88" w:rsidRPr="00944D30" w:rsidRDefault="00950BF0" w:rsidP="00944D30">
      <w:pPr>
        <w:pStyle w:val="aa"/>
        <w:shd w:val="clear" w:color="auto" w:fill="FFFFFF"/>
        <w:spacing w:before="0" w:after="0"/>
        <w:jc w:val="both"/>
      </w:pPr>
      <w:r w:rsidRPr="00944D30">
        <w:t>- н</w:t>
      </w:r>
      <w:r w:rsidR="00881E88" w:rsidRPr="00944D30">
        <w:t>едостаточность</w:t>
      </w:r>
      <w:r w:rsidR="00881E88" w:rsidRPr="00944D30">
        <w:rPr>
          <w:rFonts w:eastAsia="Arial"/>
        </w:rPr>
        <w:t xml:space="preserve"> </w:t>
      </w:r>
      <w:r w:rsidR="00881E88" w:rsidRPr="00944D30">
        <w:t>эффективных</w:t>
      </w:r>
      <w:r w:rsidR="00881E88" w:rsidRPr="00944D30">
        <w:rPr>
          <w:rFonts w:eastAsia="Arial"/>
        </w:rPr>
        <w:t xml:space="preserve"> </w:t>
      </w:r>
      <w:r w:rsidR="00881E88" w:rsidRPr="00944D30">
        <w:t>методик</w:t>
      </w:r>
      <w:r w:rsidR="00881E88" w:rsidRPr="00944D30">
        <w:rPr>
          <w:rFonts w:eastAsia="Arial"/>
        </w:rPr>
        <w:t xml:space="preserve"> </w:t>
      </w:r>
      <w:r w:rsidR="00881E88" w:rsidRPr="00944D30">
        <w:t>для</w:t>
      </w:r>
      <w:r w:rsidR="00881E88" w:rsidRPr="00944D30">
        <w:rPr>
          <w:rFonts w:eastAsia="Arial"/>
        </w:rPr>
        <w:t xml:space="preserve"> </w:t>
      </w:r>
      <w:r w:rsidR="00881E88" w:rsidRPr="00944D30">
        <w:t>обеспечения</w:t>
      </w:r>
      <w:r w:rsidR="00881E88" w:rsidRPr="00944D30">
        <w:rPr>
          <w:rFonts w:eastAsia="Arial"/>
        </w:rPr>
        <w:t xml:space="preserve"> </w:t>
      </w:r>
      <w:r w:rsidR="00881E88" w:rsidRPr="00944D30">
        <w:t>контроля</w:t>
      </w:r>
      <w:r w:rsidR="00881E88" w:rsidRPr="00944D30">
        <w:rPr>
          <w:rFonts w:eastAsia="Arial"/>
        </w:rPr>
        <w:t xml:space="preserve"> </w:t>
      </w:r>
      <w:r w:rsidR="00881E88" w:rsidRPr="00944D30">
        <w:t>по</w:t>
      </w:r>
      <w:r w:rsidR="00881E88" w:rsidRPr="00944D30">
        <w:rPr>
          <w:rFonts w:eastAsia="Arial"/>
        </w:rPr>
        <w:t xml:space="preserve"> </w:t>
      </w:r>
      <w:r w:rsidR="00881E88" w:rsidRPr="00944D30">
        <w:t>выявлению</w:t>
      </w:r>
      <w:r w:rsidR="00881E88" w:rsidRPr="00944D30">
        <w:rPr>
          <w:rFonts w:eastAsia="Arial"/>
        </w:rPr>
        <w:t xml:space="preserve"> </w:t>
      </w:r>
      <w:r w:rsidR="00881E88" w:rsidRPr="00944D30">
        <w:t>проблем</w:t>
      </w:r>
      <w:r w:rsidR="00881E88" w:rsidRPr="00944D30">
        <w:rPr>
          <w:rFonts w:eastAsia="Arial"/>
        </w:rPr>
        <w:t xml:space="preserve"> </w:t>
      </w:r>
      <w:r w:rsidR="00881E88" w:rsidRPr="00944D30">
        <w:t>и</w:t>
      </w:r>
      <w:r w:rsidR="00881E88" w:rsidRPr="00944D30">
        <w:rPr>
          <w:rFonts w:eastAsia="Arial"/>
        </w:rPr>
        <w:t xml:space="preserve"> </w:t>
      </w:r>
      <w:r w:rsidR="00881E88" w:rsidRPr="00944D30">
        <w:t>своевременному</w:t>
      </w:r>
      <w:r w:rsidR="00881E88" w:rsidRPr="00944D30">
        <w:rPr>
          <w:rFonts w:eastAsia="Arial"/>
        </w:rPr>
        <w:t xml:space="preserve"> </w:t>
      </w:r>
      <w:r w:rsidR="00881E88" w:rsidRPr="00944D30">
        <w:t>реагированию</w:t>
      </w:r>
      <w:r w:rsidR="00881E88" w:rsidRPr="00944D30">
        <w:rPr>
          <w:rFonts w:eastAsia="Arial"/>
        </w:rPr>
        <w:t xml:space="preserve"> </w:t>
      </w:r>
      <w:r w:rsidR="00881E88" w:rsidRPr="00944D30">
        <w:t>на</w:t>
      </w:r>
      <w:r w:rsidR="00881E88" w:rsidRPr="00944D30">
        <w:rPr>
          <w:rFonts w:eastAsia="Arial"/>
        </w:rPr>
        <w:t xml:space="preserve"> </w:t>
      </w:r>
      <w:r w:rsidR="00881E88" w:rsidRPr="00944D30">
        <w:t>них.</w:t>
      </w:r>
    </w:p>
    <w:p w:rsidR="00881E88" w:rsidRPr="00944D30" w:rsidRDefault="00950BF0" w:rsidP="00944D30">
      <w:pPr>
        <w:pStyle w:val="aa"/>
        <w:shd w:val="clear" w:color="auto" w:fill="FFFFFF"/>
        <w:spacing w:before="0" w:after="0"/>
        <w:jc w:val="both"/>
      </w:pPr>
      <w:r w:rsidRPr="00944D30">
        <w:t>- н</w:t>
      </w:r>
      <w:r w:rsidR="00881E88" w:rsidRPr="00944D30">
        <w:t>еобходимость</w:t>
      </w:r>
      <w:r w:rsidR="00881E88" w:rsidRPr="00944D30">
        <w:rPr>
          <w:rFonts w:eastAsia="Arial"/>
        </w:rPr>
        <w:t xml:space="preserve"> </w:t>
      </w:r>
      <w:r w:rsidR="00881E88" w:rsidRPr="00944D30">
        <w:t>овладения </w:t>
      </w:r>
      <w:r w:rsidR="00881E88" w:rsidRPr="00944D30">
        <w:rPr>
          <w:rFonts w:eastAsia="Arial"/>
        </w:rPr>
        <w:t xml:space="preserve"> </w:t>
      </w:r>
      <w:r w:rsidR="00881E88" w:rsidRPr="00944D30">
        <w:t>системой</w:t>
      </w:r>
      <w:r w:rsidR="00881E88" w:rsidRPr="00944D30">
        <w:rPr>
          <w:rFonts w:eastAsia="Arial"/>
        </w:rPr>
        <w:t xml:space="preserve"> </w:t>
      </w:r>
      <w:r w:rsidR="00881E88" w:rsidRPr="00944D30">
        <w:t>многоуровневой</w:t>
      </w:r>
      <w:r w:rsidR="00881E88" w:rsidRPr="00944D30">
        <w:rPr>
          <w:rFonts w:eastAsia="Arial"/>
        </w:rPr>
        <w:t xml:space="preserve"> </w:t>
      </w:r>
      <w:r w:rsidR="00881E88" w:rsidRPr="00944D30">
        <w:t>оценки</w:t>
      </w:r>
      <w:r w:rsidR="00881E88" w:rsidRPr="00944D30">
        <w:rPr>
          <w:rFonts w:eastAsia="Arial"/>
        </w:rPr>
        <w:t xml:space="preserve"> </w:t>
      </w:r>
      <w:r w:rsidR="00881E88" w:rsidRPr="00944D30">
        <w:t>учебной</w:t>
      </w:r>
      <w:r w:rsidR="00881E88" w:rsidRPr="00944D30">
        <w:rPr>
          <w:rFonts w:eastAsia="Arial"/>
        </w:rPr>
        <w:t xml:space="preserve"> </w:t>
      </w:r>
      <w:r w:rsidR="00881E88" w:rsidRPr="00944D30">
        <w:t>и</w:t>
      </w:r>
      <w:r w:rsidR="00881E88" w:rsidRPr="00944D30">
        <w:rPr>
          <w:rFonts w:eastAsia="Arial"/>
        </w:rPr>
        <w:t xml:space="preserve"> </w:t>
      </w:r>
      <w:r w:rsidR="00881E88" w:rsidRPr="00944D30">
        <w:t>внеучебной</w:t>
      </w:r>
      <w:r w:rsidR="00881E88" w:rsidRPr="00944D30">
        <w:rPr>
          <w:rFonts w:eastAsia="Arial"/>
        </w:rPr>
        <w:t xml:space="preserve"> </w:t>
      </w:r>
      <w:r w:rsidR="00881E88" w:rsidRPr="00944D30">
        <w:t>деятельности</w:t>
      </w:r>
      <w:r w:rsidR="00881E88" w:rsidRPr="00944D30">
        <w:rPr>
          <w:rFonts w:eastAsia="Arial"/>
        </w:rPr>
        <w:t xml:space="preserve"> </w:t>
      </w:r>
      <w:r w:rsidR="00881E88" w:rsidRPr="00944D30">
        <w:t>обучающихся.</w:t>
      </w:r>
    </w:p>
    <w:p w:rsidR="00881E88" w:rsidRPr="00944D30" w:rsidRDefault="00881E88" w:rsidP="00944D30">
      <w:pPr>
        <w:pStyle w:val="ab"/>
        <w:tabs>
          <w:tab w:val="left" w:pos="8820"/>
        </w:tabs>
        <w:ind w:right="-5"/>
        <w:jc w:val="both"/>
      </w:pPr>
      <w:r w:rsidRPr="00944D30">
        <w:t> </w:t>
      </w:r>
      <w:r w:rsidR="00950BF0" w:rsidRPr="00944D30">
        <w:t>- н</w:t>
      </w:r>
      <w:r w:rsidRPr="00944D30">
        <w:t>едостаточная эффективность общего образования в формировании компетенций, востребованных в современной социальной жизни;</w:t>
      </w:r>
    </w:p>
    <w:p w:rsidR="00577E88" w:rsidRPr="00944D30" w:rsidRDefault="00577E88" w:rsidP="00944D30">
      <w:pPr>
        <w:pStyle w:val="ab"/>
        <w:tabs>
          <w:tab w:val="left" w:pos="8820"/>
        </w:tabs>
        <w:ind w:right="-5"/>
        <w:jc w:val="both"/>
        <w:rPr>
          <w:b/>
          <w:bCs/>
        </w:rPr>
      </w:pP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  <w:rPr>
          <w:b/>
          <w:bCs/>
        </w:rPr>
      </w:pPr>
      <w:r w:rsidRPr="00944D30">
        <w:rPr>
          <w:b/>
          <w:bCs/>
        </w:rPr>
        <w:t>Формулировка ключевой проблемы.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Итак, на период до 202</w:t>
      </w:r>
      <w:r w:rsidR="003624FD">
        <w:t>1</w:t>
      </w:r>
      <w:r w:rsidRPr="00944D30">
        <w:t xml:space="preserve"> года перед школой стоит проблема, которую можно сформулировать как необходимость модернизации образовательной организации - Информационного поля - Инновационной деятельности - Инфраструктуры - Инвестиционной привлекательности при сохранении достигнутого уровня качества образования и соответствующей динамики инновационного развития за счет актуализации внутреннего потенциала учреждения.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  <w:rPr>
          <w:b/>
          <w:bCs/>
        </w:rPr>
      </w:pPr>
      <w:r w:rsidRPr="00944D30">
        <w:rPr>
          <w:b/>
          <w:bCs/>
        </w:rPr>
        <w:t>Пути преодоления проблем.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Поэтому школа нуждается в следующих преобразованиях: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- обновление образовательной среды для повышения (сохранения) качества общего и дополнительного образования на каждой ступени обучения;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- расширение поля профессионального выбора учащихся за счет развития системы дополнительного образования;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- повышение информационной компетентности всех участников образовательных отношений;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 xml:space="preserve">- создание </w:t>
      </w:r>
      <w:r w:rsidR="001850FE" w:rsidRPr="00944D30">
        <w:t xml:space="preserve">дополнительных </w:t>
      </w:r>
      <w:r w:rsidRPr="00944D30">
        <w:t>условий для сохранения здоровья учащихся  и обеспечения их безопасности;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- повышение эффективности финансирования школы путем увеличения количества источников доходов;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- планомерное внедрение в учебный процесс инновационных технологий и способов оценки знаний и УУД учащихся;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- повышение профессиональной компетентности педагогов в сфере здоровьесбережения;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- развитие ученического самоуправления;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- активизация участия детей в благотворительных и социально-значимых акциях.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Комплексное и целенаправленное решение выявленных проблем будет способствовать созданию концепции развития школы.</w:t>
      </w:r>
    </w:p>
    <w:p w:rsidR="00C212BC" w:rsidRPr="00944D30" w:rsidRDefault="00C212BC" w:rsidP="00944D30">
      <w:pPr>
        <w:pStyle w:val="ab"/>
        <w:tabs>
          <w:tab w:val="left" w:pos="8820"/>
        </w:tabs>
        <w:ind w:right="-5" w:firstLine="1080"/>
        <w:jc w:val="both"/>
      </w:pP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  <w:r w:rsidRPr="00944D30">
        <w:rPr>
          <w:b/>
          <w:u w:val="single"/>
        </w:rPr>
        <w:t>Концепция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развития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школы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на</w:t>
      </w:r>
      <w:r w:rsidRPr="00944D30">
        <w:rPr>
          <w:rFonts w:eastAsia="Arial"/>
          <w:b/>
          <w:u w:val="single"/>
        </w:rPr>
        <w:t xml:space="preserve"> </w:t>
      </w:r>
      <w:r w:rsidR="005E3991">
        <w:rPr>
          <w:b/>
          <w:u w:val="single"/>
        </w:rPr>
        <w:t>2022</w:t>
      </w:r>
      <w:r w:rsidRPr="00944D30">
        <w:rPr>
          <w:b/>
          <w:u w:val="single"/>
        </w:rPr>
        <w:t>-202</w:t>
      </w:r>
      <w:r w:rsidR="005E3991">
        <w:rPr>
          <w:b/>
          <w:u w:val="single"/>
        </w:rPr>
        <w:t>7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годы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Новое</w:t>
      </w:r>
      <w:r w:rsidRPr="00944D30">
        <w:rPr>
          <w:rFonts w:eastAsia="Arial"/>
        </w:rPr>
        <w:t xml:space="preserve"> </w:t>
      </w:r>
      <w:r w:rsidRPr="00944D30">
        <w:t>понимание</w:t>
      </w:r>
      <w:r w:rsidRPr="00944D30">
        <w:rPr>
          <w:rFonts w:eastAsia="Arial"/>
        </w:rPr>
        <w:t xml:space="preserve"> </w:t>
      </w:r>
      <w:r w:rsidRPr="00944D30">
        <w:t>роли</w:t>
      </w:r>
      <w:r w:rsidRPr="00944D30">
        <w:rPr>
          <w:rFonts w:eastAsia="Arial"/>
        </w:rPr>
        <w:t xml:space="preserve"> </w:t>
      </w:r>
      <w:r w:rsidRPr="00944D30">
        <w:t>образования</w:t>
      </w:r>
      <w:r w:rsidRPr="00944D30">
        <w:rPr>
          <w:rFonts w:eastAsia="Arial"/>
        </w:rPr>
        <w:t xml:space="preserve"> </w:t>
      </w:r>
      <w:r w:rsidRPr="00944D30">
        <w:t>как</w:t>
      </w:r>
      <w:r w:rsidRPr="00944D30">
        <w:rPr>
          <w:rFonts w:eastAsia="Arial"/>
        </w:rPr>
        <w:t xml:space="preserve"> </w:t>
      </w:r>
      <w:r w:rsidRPr="00944D30">
        <w:t>стратегического</w:t>
      </w:r>
      <w:r w:rsidRPr="00944D30">
        <w:rPr>
          <w:rFonts w:eastAsia="Arial"/>
        </w:rPr>
        <w:t xml:space="preserve"> </w:t>
      </w:r>
      <w:r w:rsidRPr="00944D30">
        <w:t>ресурса</w:t>
      </w:r>
      <w:r w:rsidRPr="00944D30">
        <w:rPr>
          <w:rFonts w:eastAsia="Arial"/>
        </w:rPr>
        <w:t xml:space="preserve"> </w:t>
      </w:r>
      <w:r w:rsidRPr="00944D30">
        <w:t>общества,</w:t>
      </w:r>
      <w:r w:rsidRPr="00944D30">
        <w:rPr>
          <w:rFonts w:eastAsia="Arial"/>
        </w:rPr>
        <w:t xml:space="preserve"> </w:t>
      </w:r>
      <w:r w:rsidRPr="00944D30">
        <w:t>обеспечивающего</w:t>
      </w:r>
      <w:r w:rsidRPr="00944D30">
        <w:rPr>
          <w:rFonts w:eastAsia="Arial"/>
        </w:rPr>
        <w:t xml:space="preserve"> </w:t>
      </w:r>
      <w:r w:rsidRPr="00944D30">
        <w:t>его</w:t>
      </w:r>
      <w:r w:rsidRPr="00944D30">
        <w:rPr>
          <w:rFonts w:eastAsia="Arial"/>
        </w:rPr>
        <w:t xml:space="preserve"> </w:t>
      </w:r>
      <w:r w:rsidRPr="00944D30">
        <w:t>прогресс</w:t>
      </w:r>
      <w:r w:rsidRPr="00944D30">
        <w:rPr>
          <w:rFonts w:eastAsia="Arial"/>
        </w:rPr>
        <w:t xml:space="preserve"> </w:t>
      </w:r>
      <w:r w:rsidRPr="00944D30">
        <w:t>во</w:t>
      </w:r>
      <w:r w:rsidRPr="00944D30">
        <w:rPr>
          <w:rFonts w:eastAsia="Arial"/>
        </w:rPr>
        <w:t xml:space="preserve"> </w:t>
      </w:r>
      <w:r w:rsidRPr="00944D30">
        <w:t>всех</w:t>
      </w:r>
      <w:r w:rsidRPr="00944D30">
        <w:rPr>
          <w:rFonts w:eastAsia="Arial"/>
        </w:rPr>
        <w:t xml:space="preserve"> </w:t>
      </w:r>
      <w:r w:rsidRPr="00944D30">
        <w:t>сферах,</w:t>
      </w:r>
      <w:r w:rsidRPr="00944D30">
        <w:rPr>
          <w:rFonts w:eastAsia="Arial"/>
        </w:rPr>
        <w:t xml:space="preserve"> </w:t>
      </w:r>
      <w:r w:rsidRPr="00944D30">
        <w:t>требует</w:t>
      </w:r>
      <w:r w:rsidRPr="00944D30">
        <w:rPr>
          <w:rFonts w:eastAsia="Arial"/>
        </w:rPr>
        <w:t xml:space="preserve"> </w:t>
      </w:r>
      <w:r w:rsidRPr="00944D30">
        <w:t>системных</w:t>
      </w:r>
      <w:r w:rsidRPr="00944D30">
        <w:rPr>
          <w:rFonts w:eastAsia="Arial"/>
        </w:rPr>
        <w:t xml:space="preserve"> </w:t>
      </w:r>
      <w:r w:rsidRPr="00944D30">
        <w:t>изменений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образовании.</w:t>
      </w:r>
      <w:r w:rsidRPr="00944D30">
        <w:rPr>
          <w:rFonts w:eastAsia="Arial"/>
        </w:rPr>
        <w:t xml:space="preserve"> </w:t>
      </w:r>
      <w:r w:rsidRPr="00944D30">
        <w:t>Школа</w:t>
      </w:r>
      <w:r w:rsidRPr="00944D30">
        <w:rPr>
          <w:rFonts w:eastAsia="Arial"/>
        </w:rPr>
        <w:t xml:space="preserve"> </w:t>
      </w:r>
      <w:r w:rsidRPr="00944D30">
        <w:t>как</w:t>
      </w:r>
      <w:r w:rsidRPr="00944D30">
        <w:rPr>
          <w:rFonts w:eastAsia="Arial"/>
        </w:rPr>
        <w:t xml:space="preserve"> </w:t>
      </w:r>
      <w:r w:rsidRPr="00944D30">
        <w:t>основная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самая</w:t>
      </w:r>
      <w:r w:rsidRPr="00944D30">
        <w:rPr>
          <w:rFonts w:eastAsia="Arial"/>
        </w:rPr>
        <w:t xml:space="preserve"> </w:t>
      </w:r>
      <w:r w:rsidRPr="00944D30">
        <w:t>продолжительная</w:t>
      </w:r>
      <w:r w:rsidRPr="00944D30">
        <w:rPr>
          <w:rFonts w:eastAsia="Arial"/>
        </w:rPr>
        <w:t xml:space="preserve"> </w:t>
      </w:r>
      <w:r w:rsidRPr="00944D30">
        <w:t>ступень</w:t>
      </w:r>
      <w:r w:rsidRPr="00944D30">
        <w:rPr>
          <w:rFonts w:eastAsia="Arial"/>
        </w:rPr>
        <w:t xml:space="preserve"> </w:t>
      </w:r>
      <w:r w:rsidRPr="00944D30">
        <w:t>образования,</w:t>
      </w:r>
      <w:r w:rsidRPr="00944D30">
        <w:rPr>
          <w:rFonts w:eastAsia="Arial"/>
        </w:rPr>
        <w:t xml:space="preserve"> </w:t>
      </w:r>
      <w:r w:rsidRPr="00944D30">
        <w:t>становится</w:t>
      </w:r>
      <w:r w:rsidRPr="00944D30">
        <w:rPr>
          <w:rFonts w:eastAsia="Arial"/>
        </w:rPr>
        <w:t xml:space="preserve"> </w:t>
      </w:r>
      <w:r w:rsidRPr="00944D30">
        <w:t>ключевым</w:t>
      </w:r>
      <w:r w:rsidRPr="00944D30">
        <w:rPr>
          <w:rFonts w:eastAsia="Arial"/>
        </w:rPr>
        <w:t xml:space="preserve"> </w:t>
      </w:r>
      <w:r w:rsidRPr="00944D30">
        <w:t>фактором</w:t>
      </w:r>
      <w:r w:rsidRPr="00944D30">
        <w:rPr>
          <w:rFonts w:eastAsia="Arial"/>
        </w:rPr>
        <w:t xml:space="preserve"> </w:t>
      </w:r>
      <w:r w:rsidRPr="00944D30">
        <w:t>обеспечения</w:t>
      </w:r>
      <w:r w:rsidRPr="00944D30">
        <w:rPr>
          <w:rFonts w:eastAsia="Arial"/>
        </w:rPr>
        <w:t xml:space="preserve"> </w:t>
      </w:r>
      <w:r w:rsidRPr="00944D30">
        <w:t>нового</w:t>
      </w:r>
      <w:r w:rsidRPr="00944D30">
        <w:rPr>
          <w:rFonts w:eastAsia="Arial"/>
        </w:rPr>
        <w:t xml:space="preserve"> </w:t>
      </w:r>
      <w:r w:rsidRPr="00944D30">
        <w:t>качества</w:t>
      </w:r>
      <w:r w:rsidRPr="00944D30">
        <w:rPr>
          <w:rFonts w:eastAsia="Arial"/>
        </w:rPr>
        <w:t xml:space="preserve"> </w:t>
      </w:r>
      <w:r w:rsidRPr="00944D30">
        <w:t>образования,</w:t>
      </w:r>
      <w:r w:rsidRPr="00944D30">
        <w:rPr>
          <w:rFonts w:eastAsia="Arial"/>
        </w:rPr>
        <w:t xml:space="preserve"> </w:t>
      </w:r>
      <w:r w:rsidRPr="00944D30">
        <w:t>от</w:t>
      </w:r>
      <w:r w:rsidRPr="00944D30">
        <w:rPr>
          <w:rFonts w:eastAsia="Arial"/>
        </w:rPr>
        <w:t xml:space="preserve"> </w:t>
      </w:r>
      <w:r w:rsidRPr="00944D30">
        <w:t>которого</w:t>
      </w:r>
      <w:r w:rsidRPr="00944D30">
        <w:rPr>
          <w:rFonts w:eastAsia="Arial"/>
        </w:rPr>
        <w:t xml:space="preserve"> </w:t>
      </w:r>
      <w:r w:rsidRPr="00944D30">
        <w:t>зависит</w:t>
      </w:r>
      <w:r w:rsidRPr="00944D30">
        <w:rPr>
          <w:rFonts w:eastAsia="Arial"/>
        </w:rPr>
        <w:t xml:space="preserve"> </w:t>
      </w:r>
      <w:r w:rsidRPr="00944D30">
        <w:t>дальнейшая</w:t>
      </w:r>
      <w:r w:rsidRPr="00944D30">
        <w:rPr>
          <w:rFonts w:eastAsia="Arial"/>
        </w:rPr>
        <w:t xml:space="preserve"> </w:t>
      </w:r>
      <w:r w:rsidRPr="00944D30">
        <w:t>жизненная</w:t>
      </w:r>
      <w:r w:rsidRPr="00944D30">
        <w:rPr>
          <w:rFonts w:eastAsia="Arial"/>
        </w:rPr>
        <w:t xml:space="preserve"> </w:t>
      </w:r>
      <w:r w:rsidRPr="00944D30">
        <w:t>успешность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каждого</w:t>
      </w:r>
      <w:r w:rsidRPr="00944D30">
        <w:rPr>
          <w:rFonts w:eastAsia="Arial"/>
        </w:rPr>
        <w:t xml:space="preserve"> </w:t>
      </w:r>
      <w:r w:rsidRPr="00944D30">
        <w:t>человека,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общества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целом.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Школа представляет собой образовательн</w:t>
      </w:r>
      <w:r w:rsidR="00C212BC" w:rsidRPr="00944D30">
        <w:t>ую</w:t>
      </w:r>
      <w:r w:rsidRPr="00944D30">
        <w:t xml:space="preserve"> </w:t>
      </w:r>
      <w:r w:rsidR="00C212BC" w:rsidRPr="00944D30">
        <w:t>организацию</w:t>
      </w:r>
      <w:r w:rsidRPr="00944D30">
        <w:t>, в которо</w:t>
      </w:r>
      <w:r w:rsidR="00C212BC" w:rsidRPr="00944D30">
        <w:t>й</w:t>
      </w:r>
      <w:r w:rsidRPr="00944D30">
        <w:t xml:space="preserve"> реализуются образовательные программы</w:t>
      </w:r>
      <w:r w:rsidR="003624FD">
        <w:t xml:space="preserve"> </w:t>
      </w:r>
      <w:r w:rsidRPr="00944D30">
        <w:t>начального, основного</w:t>
      </w:r>
      <w:r w:rsidR="00C212BC" w:rsidRPr="00944D30">
        <w:t>,среднего</w:t>
      </w:r>
      <w:r w:rsidRPr="00944D30">
        <w:t xml:space="preserve"> общего образования. При этом обучающиеся ориентированы на получение качественного образования по общеобразовательным программам. Согласно п.13 ч.3 ст.28 Федерального Закона от 29.12.2012 № 273-ФЗ "Об образовании в Российской Федерации" к компетенции образовательной организации в установленной сфере деятельности относится "обеспечение функционирования внутренней системы оценки качества образования", а согласно ч.7 ст. 28 этого же закона образовательная организация несет в установленном законодательством РФ порядка ответственность за качество образования своих выпускников.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 xml:space="preserve">Кроме того, учащиеся и их родители (законные представители) заинтересованы в максимальном развитии у детей способов познавательных, информационно-коммуникационных, рефлексивных, универсальных способов деятельности, на формирование учебных компетентностей, которые будут являться основой их практической жизни. Кроме того, главной становится задача </w:t>
      </w:r>
      <w:r w:rsidRPr="00944D30">
        <w:lastRenderedPageBreak/>
        <w:t>"воспитания успешного гражданина своей страны".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В принятых федеральных государственных образовательных стандартах образование рассматривается как важнейшая социальная деятельность общества, как главенствующий ресурс его социокультурной модернизации.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Образовательная система школы рассчитана на все категории учащихся, склонных к индивидуально-творческому труду, направленному на реализацию их потенциальных возможностей и удовлетворение индивидуальных склонностей, интересов, запросов.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В</w:t>
      </w:r>
      <w:r w:rsidRPr="00944D30">
        <w:rPr>
          <w:rFonts w:eastAsia="Arial"/>
        </w:rPr>
        <w:t xml:space="preserve"> </w:t>
      </w:r>
      <w:r w:rsidRPr="00944D30">
        <w:t>национальной</w:t>
      </w:r>
      <w:r w:rsidRPr="00944D30">
        <w:rPr>
          <w:rFonts w:eastAsia="Arial"/>
        </w:rPr>
        <w:t xml:space="preserve"> </w:t>
      </w:r>
      <w:r w:rsidRPr="00944D30">
        <w:t>образовательной</w:t>
      </w:r>
      <w:r w:rsidRPr="00944D30">
        <w:rPr>
          <w:rFonts w:eastAsia="Arial"/>
        </w:rPr>
        <w:t xml:space="preserve"> </w:t>
      </w:r>
      <w:r w:rsidRPr="00944D30">
        <w:t>инициативе</w:t>
      </w:r>
      <w:r w:rsidRPr="00944D30">
        <w:rPr>
          <w:rFonts w:eastAsia="Arial"/>
        </w:rPr>
        <w:t xml:space="preserve"> </w:t>
      </w:r>
      <w:r w:rsidRPr="00944D30">
        <w:t>«Наша</w:t>
      </w:r>
      <w:r w:rsidRPr="00944D30">
        <w:rPr>
          <w:rFonts w:eastAsia="Arial"/>
        </w:rPr>
        <w:t xml:space="preserve"> </w:t>
      </w:r>
      <w:r w:rsidRPr="00944D30">
        <w:t>новая</w:t>
      </w:r>
      <w:r w:rsidRPr="00944D30">
        <w:rPr>
          <w:rFonts w:eastAsia="Arial"/>
        </w:rPr>
        <w:t xml:space="preserve"> </w:t>
      </w:r>
      <w:r w:rsidRPr="00944D30">
        <w:t>школа»</w:t>
      </w:r>
      <w:r w:rsidRPr="00944D30">
        <w:rPr>
          <w:rFonts w:eastAsia="Arial"/>
        </w:rPr>
        <w:t xml:space="preserve"> </w:t>
      </w:r>
      <w:r w:rsidRPr="00944D30">
        <w:t>подчеркивается:</w:t>
      </w:r>
      <w:r w:rsidRPr="00944D30">
        <w:rPr>
          <w:rFonts w:eastAsia="Arial"/>
        </w:rPr>
        <w:t xml:space="preserve"> </w:t>
      </w:r>
      <w:r w:rsidRPr="00944D30">
        <w:t>новая</w:t>
      </w:r>
      <w:r w:rsidRPr="00944D30">
        <w:rPr>
          <w:rFonts w:eastAsia="Arial"/>
        </w:rPr>
        <w:t xml:space="preserve"> </w:t>
      </w:r>
      <w:r w:rsidRPr="00944D30">
        <w:t>школа</w:t>
      </w:r>
      <w:r w:rsidRPr="00944D30">
        <w:rPr>
          <w:rFonts w:eastAsia="Arial"/>
        </w:rPr>
        <w:t xml:space="preserve"> </w:t>
      </w:r>
      <w:r w:rsidRPr="00944D30">
        <w:t>-</w:t>
      </w:r>
      <w:r w:rsidRPr="00944D30">
        <w:rPr>
          <w:rFonts w:eastAsia="Arial"/>
        </w:rPr>
        <w:t xml:space="preserve"> </w:t>
      </w:r>
      <w:r w:rsidRPr="00944D30">
        <w:t>это: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>•</w:t>
      </w:r>
      <w:r w:rsidRPr="00944D30">
        <w:t>         </w:t>
      </w:r>
      <w:r w:rsidRPr="00944D30">
        <w:rPr>
          <w:rFonts w:eastAsia="Arial"/>
        </w:rPr>
        <w:t xml:space="preserve"> </w:t>
      </w:r>
      <w:r w:rsidRPr="00944D30">
        <w:t>переход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новые</w:t>
      </w:r>
      <w:r w:rsidRPr="00944D30">
        <w:rPr>
          <w:rFonts w:eastAsia="Arial"/>
        </w:rPr>
        <w:t xml:space="preserve"> </w:t>
      </w:r>
      <w:r w:rsidRPr="00944D30">
        <w:t>образовательные</w:t>
      </w:r>
      <w:r w:rsidRPr="00944D30">
        <w:rPr>
          <w:rFonts w:eastAsia="Arial"/>
        </w:rPr>
        <w:t xml:space="preserve"> </w:t>
      </w:r>
      <w:r w:rsidRPr="00944D30">
        <w:t>стандарты,</w:t>
      </w:r>
      <w:r w:rsidRPr="00944D30">
        <w:rPr>
          <w:rFonts w:eastAsia="Arial"/>
        </w:rPr>
        <w:t xml:space="preserve"> </w:t>
      </w:r>
      <w:r w:rsidRPr="00944D30">
        <w:t>современная</w:t>
      </w:r>
      <w:r w:rsidRPr="00944D30">
        <w:rPr>
          <w:rFonts w:eastAsia="Arial"/>
        </w:rPr>
        <w:t xml:space="preserve"> </w:t>
      </w:r>
      <w:r w:rsidRPr="00944D30">
        <w:t>система</w:t>
      </w:r>
      <w:r w:rsidRPr="00944D30">
        <w:rPr>
          <w:rFonts w:eastAsia="Arial"/>
        </w:rPr>
        <w:t xml:space="preserve"> </w:t>
      </w:r>
      <w:r w:rsidRPr="00944D30">
        <w:t>оценки</w:t>
      </w:r>
      <w:r w:rsidRPr="00944D30">
        <w:rPr>
          <w:rFonts w:eastAsia="Arial"/>
        </w:rPr>
        <w:t xml:space="preserve"> </w:t>
      </w:r>
      <w:r w:rsidRPr="00944D30">
        <w:t>качества</w:t>
      </w:r>
      <w:r w:rsidRPr="00944D30">
        <w:rPr>
          <w:rFonts w:eastAsia="Arial"/>
        </w:rPr>
        <w:t xml:space="preserve"> </w:t>
      </w:r>
      <w:r w:rsidRPr="00944D30">
        <w:t>образования,</w:t>
      </w:r>
      <w:r w:rsidRPr="00944D30">
        <w:rPr>
          <w:rFonts w:eastAsia="Arial"/>
        </w:rPr>
        <w:t xml:space="preserve"> </w:t>
      </w:r>
      <w:r w:rsidRPr="00944D30">
        <w:t>школа</w:t>
      </w:r>
      <w:r w:rsidRPr="00944D30">
        <w:rPr>
          <w:rFonts w:eastAsia="Arial"/>
        </w:rPr>
        <w:t xml:space="preserve"> </w:t>
      </w:r>
      <w:r w:rsidRPr="00944D30">
        <w:t>должна </w:t>
      </w:r>
      <w:r w:rsidRPr="00944D30">
        <w:rPr>
          <w:rFonts w:eastAsia="Arial"/>
        </w:rPr>
        <w:t xml:space="preserve"> </w:t>
      </w:r>
      <w:r w:rsidRPr="00944D30">
        <w:t>соответствовать</w:t>
      </w:r>
      <w:r w:rsidRPr="00944D30">
        <w:rPr>
          <w:rFonts w:eastAsia="Arial"/>
        </w:rPr>
        <w:t xml:space="preserve"> </w:t>
      </w:r>
      <w:r w:rsidRPr="00944D30">
        <w:t>целям</w:t>
      </w:r>
      <w:r w:rsidRPr="00944D30">
        <w:rPr>
          <w:rFonts w:eastAsia="Arial"/>
        </w:rPr>
        <w:t xml:space="preserve"> </w:t>
      </w:r>
      <w:r w:rsidRPr="00944D30">
        <w:t>опережающего</w:t>
      </w:r>
      <w:r w:rsidRPr="00944D30">
        <w:rPr>
          <w:rFonts w:eastAsia="Arial"/>
        </w:rPr>
        <w:t xml:space="preserve"> </w:t>
      </w:r>
      <w:r w:rsidRPr="00944D30">
        <w:t>развития.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новой</w:t>
      </w:r>
      <w:r w:rsidRPr="00944D30">
        <w:rPr>
          <w:rFonts w:eastAsia="Arial"/>
        </w:rPr>
        <w:t xml:space="preserve"> </w:t>
      </w:r>
      <w:r w:rsidRPr="00944D30">
        <w:t>школе </w:t>
      </w:r>
      <w:r w:rsidRPr="00944D30">
        <w:rPr>
          <w:rFonts w:eastAsia="Arial"/>
        </w:rPr>
        <w:t xml:space="preserve"> </w:t>
      </w:r>
      <w:r w:rsidRPr="00944D30">
        <w:t>обеспечивается </w:t>
      </w:r>
      <w:r w:rsidRPr="00944D30">
        <w:rPr>
          <w:rFonts w:eastAsia="Arial"/>
        </w:rPr>
        <w:t xml:space="preserve"> </w:t>
      </w:r>
      <w:r w:rsidRPr="00944D30">
        <w:t>не</w:t>
      </w:r>
      <w:r w:rsidRPr="00944D30">
        <w:rPr>
          <w:rFonts w:eastAsia="Arial"/>
        </w:rPr>
        <w:t xml:space="preserve"> </w:t>
      </w:r>
      <w:r w:rsidRPr="00944D30">
        <w:t>только</w:t>
      </w:r>
      <w:r w:rsidRPr="00944D30">
        <w:rPr>
          <w:rFonts w:eastAsia="Arial"/>
        </w:rPr>
        <w:t xml:space="preserve"> </w:t>
      </w:r>
      <w:r w:rsidRPr="00944D30">
        <w:t>изучение</w:t>
      </w:r>
      <w:r w:rsidRPr="00944D30">
        <w:rPr>
          <w:rFonts w:eastAsia="Arial"/>
        </w:rPr>
        <w:t xml:space="preserve"> </w:t>
      </w:r>
      <w:r w:rsidRPr="00944D30">
        <w:t>достижений</w:t>
      </w:r>
      <w:r w:rsidRPr="00944D30">
        <w:rPr>
          <w:rFonts w:eastAsia="Arial"/>
        </w:rPr>
        <w:t xml:space="preserve"> </w:t>
      </w:r>
      <w:r w:rsidRPr="00944D30">
        <w:t>прошлого,</w:t>
      </w:r>
      <w:r w:rsidRPr="00944D30">
        <w:rPr>
          <w:rFonts w:eastAsia="Arial"/>
        </w:rPr>
        <w:t xml:space="preserve"> </w:t>
      </w:r>
      <w:r w:rsidRPr="00944D30">
        <w:t>но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технологий,</w:t>
      </w:r>
      <w:r w:rsidRPr="00944D30">
        <w:rPr>
          <w:rFonts w:eastAsia="Arial"/>
        </w:rPr>
        <w:t xml:space="preserve"> </w:t>
      </w:r>
      <w:r w:rsidRPr="00944D30">
        <w:t>которые</w:t>
      </w:r>
      <w:r w:rsidRPr="00944D30">
        <w:rPr>
          <w:rFonts w:eastAsia="Arial"/>
        </w:rPr>
        <w:t xml:space="preserve"> </w:t>
      </w:r>
      <w:r w:rsidRPr="00944D30">
        <w:t>будут</w:t>
      </w:r>
      <w:r w:rsidRPr="00944D30">
        <w:rPr>
          <w:rFonts w:eastAsia="Arial"/>
        </w:rPr>
        <w:t xml:space="preserve"> </w:t>
      </w:r>
      <w:r w:rsidRPr="00944D30">
        <w:t>востребованы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будущем, </w:t>
      </w:r>
      <w:r w:rsidRPr="00944D30">
        <w:rPr>
          <w:rFonts w:eastAsia="Arial"/>
        </w:rPr>
        <w:t xml:space="preserve"> </w:t>
      </w:r>
      <w:r w:rsidRPr="00944D30">
        <w:t>по-разному</w:t>
      </w:r>
      <w:r w:rsidRPr="00944D30">
        <w:rPr>
          <w:rFonts w:eastAsia="Arial"/>
        </w:rPr>
        <w:t xml:space="preserve"> </w:t>
      </w:r>
      <w:r w:rsidRPr="00944D30">
        <w:t>организовано</w:t>
      </w:r>
      <w:r w:rsidRPr="00944D30">
        <w:rPr>
          <w:rFonts w:eastAsia="Arial"/>
        </w:rPr>
        <w:t xml:space="preserve"> </w:t>
      </w:r>
      <w:r w:rsidRPr="00944D30">
        <w:t>обучение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начально</w:t>
      </w:r>
      <w:r w:rsidR="00C212BC" w:rsidRPr="00944D30">
        <w:t>м</w:t>
      </w:r>
      <w:r w:rsidRPr="00944D30">
        <w:t>,</w:t>
      </w:r>
      <w:r w:rsidRPr="00944D30">
        <w:rPr>
          <w:rFonts w:eastAsia="Arial"/>
        </w:rPr>
        <w:t xml:space="preserve"> </w:t>
      </w:r>
      <w:r w:rsidRPr="00944D30">
        <w:t>основно</w:t>
      </w:r>
      <w:r w:rsidR="00C212BC" w:rsidRPr="00944D30">
        <w:t>м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старш</w:t>
      </w:r>
      <w:r w:rsidR="00C212BC" w:rsidRPr="00944D30">
        <w:t>их</w:t>
      </w:r>
      <w:r w:rsidRPr="00944D30">
        <w:rPr>
          <w:rFonts w:eastAsia="Arial"/>
        </w:rPr>
        <w:t xml:space="preserve"> </w:t>
      </w:r>
      <w:r w:rsidR="00C212BC" w:rsidRPr="00944D30">
        <w:t>уровнях</w:t>
      </w:r>
      <w:r w:rsidRPr="00944D30">
        <w:t>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>•</w:t>
      </w:r>
      <w:r w:rsidRPr="00944D30">
        <w:t>         </w:t>
      </w:r>
      <w:r w:rsidRPr="00944D30">
        <w:rPr>
          <w:rFonts w:eastAsia="Arial"/>
        </w:rPr>
        <w:t xml:space="preserve"> </w:t>
      </w:r>
      <w:r w:rsidRPr="00944D30">
        <w:t>развитие</w:t>
      </w:r>
      <w:r w:rsidRPr="00944D30">
        <w:rPr>
          <w:rFonts w:eastAsia="Arial"/>
        </w:rPr>
        <w:t xml:space="preserve"> </w:t>
      </w:r>
      <w:r w:rsidRPr="00944D30">
        <w:t>системы</w:t>
      </w:r>
      <w:r w:rsidRPr="00944D30">
        <w:rPr>
          <w:rFonts w:eastAsia="Arial"/>
        </w:rPr>
        <w:t xml:space="preserve"> </w:t>
      </w:r>
      <w:r w:rsidRPr="00944D30">
        <w:t>поддержки</w:t>
      </w:r>
      <w:r w:rsidRPr="00944D30">
        <w:rPr>
          <w:rFonts w:eastAsia="Arial"/>
        </w:rPr>
        <w:t xml:space="preserve"> </w:t>
      </w:r>
      <w:r w:rsidRPr="00944D30">
        <w:t>талантливых</w:t>
      </w:r>
      <w:r w:rsidRPr="00944D30">
        <w:rPr>
          <w:rFonts w:eastAsia="Arial"/>
        </w:rPr>
        <w:t xml:space="preserve"> </w:t>
      </w:r>
      <w:r w:rsidRPr="00944D30">
        <w:t>детей;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>•</w:t>
      </w:r>
      <w:r w:rsidRPr="00944D30">
        <w:t>         </w:t>
      </w:r>
      <w:r w:rsidRPr="00944D30">
        <w:rPr>
          <w:rFonts w:eastAsia="Arial"/>
        </w:rPr>
        <w:t xml:space="preserve"> </w:t>
      </w:r>
      <w:r w:rsidRPr="00944D30">
        <w:t>совершенствование</w:t>
      </w:r>
      <w:r w:rsidRPr="00944D30">
        <w:rPr>
          <w:rFonts w:eastAsia="Arial"/>
        </w:rPr>
        <w:t xml:space="preserve"> </w:t>
      </w:r>
      <w:r w:rsidRPr="00944D30">
        <w:t>учительского</w:t>
      </w:r>
      <w:r w:rsidRPr="00944D30">
        <w:rPr>
          <w:rFonts w:eastAsia="Arial"/>
        </w:rPr>
        <w:t xml:space="preserve"> </w:t>
      </w:r>
      <w:r w:rsidRPr="00944D30">
        <w:t>корпуса:</w:t>
      </w:r>
      <w:r w:rsidRPr="00944D30">
        <w:rPr>
          <w:rFonts w:eastAsia="Arial"/>
        </w:rPr>
        <w:t xml:space="preserve"> </w:t>
      </w:r>
      <w:r w:rsidRPr="00944D30">
        <w:t>новые</w:t>
      </w:r>
      <w:r w:rsidRPr="00944D30">
        <w:rPr>
          <w:rFonts w:eastAsia="Arial"/>
        </w:rPr>
        <w:t xml:space="preserve"> </w:t>
      </w:r>
      <w:r w:rsidRPr="00944D30">
        <w:t>учителя,</w:t>
      </w:r>
      <w:r w:rsidRPr="00944D30">
        <w:rPr>
          <w:rFonts w:eastAsia="Arial"/>
        </w:rPr>
        <w:t xml:space="preserve"> </w:t>
      </w:r>
      <w:r w:rsidRPr="00944D30">
        <w:t>открытые</w:t>
      </w:r>
      <w:r w:rsidRPr="00944D30">
        <w:rPr>
          <w:rFonts w:eastAsia="Arial"/>
        </w:rPr>
        <w:t xml:space="preserve"> </w:t>
      </w:r>
      <w:r w:rsidRPr="00944D30">
        <w:t>ко</w:t>
      </w:r>
      <w:r w:rsidRPr="00944D30">
        <w:rPr>
          <w:rFonts w:eastAsia="Arial"/>
        </w:rPr>
        <w:t xml:space="preserve"> </w:t>
      </w:r>
      <w:r w:rsidRPr="00944D30">
        <w:t>всему</w:t>
      </w:r>
      <w:r w:rsidRPr="00944D30">
        <w:rPr>
          <w:rFonts w:eastAsia="Arial"/>
        </w:rPr>
        <w:t xml:space="preserve"> </w:t>
      </w:r>
      <w:r w:rsidRPr="00944D30">
        <w:t>новому,</w:t>
      </w:r>
      <w:r w:rsidRPr="00944D30">
        <w:rPr>
          <w:rFonts w:eastAsia="Arial"/>
        </w:rPr>
        <w:t xml:space="preserve"> </w:t>
      </w:r>
      <w:r w:rsidRPr="00944D30">
        <w:t>понимающие</w:t>
      </w:r>
      <w:r w:rsidRPr="00944D30">
        <w:rPr>
          <w:rFonts w:eastAsia="Arial"/>
        </w:rPr>
        <w:t xml:space="preserve"> </w:t>
      </w:r>
      <w:r w:rsidRPr="00944D30">
        <w:t>детскую</w:t>
      </w:r>
      <w:r w:rsidRPr="00944D30">
        <w:rPr>
          <w:rFonts w:eastAsia="Arial"/>
        </w:rPr>
        <w:t xml:space="preserve"> </w:t>
      </w:r>
      <w:r w:rsidRPr="00944D30">
        <w:t>психологию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особенности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Pr="00944D30">
        <w:t>школьников,</w:t>
      </w:r>
      <w:r w:rsidRPr="00944D30">
        <w:rPr>
          <w:rFonts w:eastAsia="Arial"/>
        </w:rPr>
        <w:t xml:space="preserve"> </w:t>
      </w:r>
      <w:r w:rsidRPr="00944D30">
        <w:t>хорошо</w:t>
      </w:r>
      <w:r w:rsidRPr="00944D30">
        <w:rPr>
          <w:rFonts w:eastAsia="Arial"/>
        </w:rPr>
        <w:t xml:space="preserve"> </w:t>
      </w:r>
      <w:r w:rsidRPr="00944D30">
        <w:t>знающие</w:t>
      </w:r>
      <w:r w:rsidRPr="00944D30">
        <w:rPr>
          <w:rFonts w:eastAsia="Arial"/>
        </w:rPr>
        <w:t xml:space="preserve"> </w:t>
      </w:r>
      <w:r w:rsidRPr="00944D30">
        <w:t>свой</w:t>
      </w:r>
      <w:r w:rsidRPr="00944D30">
        <w:rPr>
          <w:rFonts w:eastAsia="Arial"/>
        </w:rPr>
        <w:t xml:space="preserve"> </w:t>
      </w:r>
      <w:r w:rsidRPr="00944D30">
        <w:t>предмет;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>•</w:t>
      </w:r>
      <w:r w:rsidRPr="00944D30">
        <w:t>         </w:t>
      </w:r>
      <w:r w:rsidRPr="00944D30">
        <w:rPr>
          <w:rFonts w:eastAsia="Arial"/>
        </w:rPr>
        <w:t xml:space="preserve"> </w:t>
      </w:r>
      <w:r w:rsidRPr="00944D30">
        <w:t>изменение</w:t>
      </w:r>
      <w:r w:rsidRPr="00944D30">
        <w:rPr>
          <w:rFonts w:eastAsia="Arial"/>
        </w:rPr>
        <w:t xml:space="preserve"> </w:t>
      </w:r>
      <w:r w:rsidRPr="00944D30">
        <w:t>школьной</w:t>
      </w:r>
      <w:r w:rsidRPr="00944D30">
        <w:rPr>
          <w:rFonts w:eastAsia="Arial"/>
        </w:rPr>
        <w:t xml:space="preserve"> </w:t>
      </w:r>
      <w:r w:rsidRPr="00944D30">
        <w:t>инфраструктуры;</w:t>
      </w:r>
      <w:r w:rsidRPr="00944D30">
        <w:rPr>
          <w:rFonts w:eastAsia="Arial"/>
        </w:rPr>
        <w:t xml:space="preserve"> </w:t>
      </w:r>
      <w:r w:rsidRPr="00944D30">
        <w:t>школа</w:t>
      </w:r>
      <w:r w:rsidRPr="00944D30">
        <w:rPr>
          <w:rFonts w:eastAsia="Arial"/>
        </w:rPr>
        <w:t xml:space="preserve"> </w:t>
      </w:r>
      <w:r w:rsidRPr="00944D30">
        <w:t>становится</w:t>
      </w:r>
      <w:r w:rsidRPr="00944D30">
        <w:rPr>
          <w:rFonts w:eastAsia="Arial"/>
        </w:rPr>
        <w:t xml:space="preserve"> </w:t>
      </w:r>
      <w:r w:rsidRPr="00944D30">
        <w:t>центром</w:t>
      </w:r>
      <w:r w:rsidRPr="00944D30">
        <w:rPr>
          <w:rFonts w:eastAsia="Arial"/>
        </w:rPr>
        <w:t xml:space="preserve"> </w:t>
      </w:r>
      <w:r w:rsidRPr="00944D30">
        <w:t>взаимодействия 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родителями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местным</w:t>
      </w:r>
      <w:r w:rsidRPr="00944D30">
        <w:rPr>
          <w:rFonts w:eastAsia="Arial"/>
        </w:rPr>
        <w:t xml:space="preserve"> </w:t>
      </w:r>
      <w:r w:rsidRPr="00944D30">
        <w:t>сообществом, 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="00C212BC" w:rsidRPr="00944D30">
        <w:t>организациями</w:t>
      </w:r>
      <w:r w:rsidRPr="00944D30">
        <w:rPr>
          <w:rFonts w:eastAsia="Arial"/>
        </w:rPr>
        <w:t xml:space="preserve"> </w:t>
      </w:r>
      <w:r w:rsidRPr="00944D30">
        <w:t>культуры,</w:t>
      </w:r>
      <w:r w:rsidRPr="00944D30">
        <w:rPr>
          <w:rFonts w:eastAsia="Arial"/>
        </w:rPr>
        <w:t xml:space="preserve"> </w:t>
      </w:r>
      <w:r w:rsidRPr="00944D30">
        <w:t>здравоохранения,</w:t>
      </w:r>
      <w:r w:rsidRPr="00944D30">
        <w:rPr>
          <w:rFonts w:eastAsia="Arial"/>
        </w:rPr>
        <w:t xml:space="preserve"> </w:t>
      </w:r>
      <w:r w:rsidRPr="00944D30">
        <w:t>спорта,</w:t>
      </w:r>
      <w:r w:rsidRPr="00944D30">
        <w:rPr>
          <w:rFonts w:eastAsia="Arial"/>
        </w:rPr>
        <w:t xml:space="preserve"> </w:t>
      </w:r>
      <w:r w:rsidRPr="00944D30">
        <w:t>досуга,</w:t>
      </w:r>
      <w:r w:rsidRPr="00944D30">
        <w:rPr>
          <w:rFonts w:eastAsia="Arial"/>
        </w:rPr>
        <w:t xml:space="preserve"> </w:t>
      </w:r>
      <w:r w:rsidRPr="00944D30">
        <w:t>другими</w:t>
      </w:r>
      <w:r w:rsidRPr="00944D30">
        <w:rPr>
          <w:rFonts w:eastAsia="Arial"/>
        </w:rPr>
        <w:t xml:space="preserve"> </w:t>
      </w:r>
      <w:r w:rsidRPr="00944D30">
        <w:t>организациями</w:t>
      </w:r>
      <w:r w:rsidRPr="00944D30">
        <w:rPr>
          <w:rFonts w:eastAsia="Arial"/>
        </w:rPr>
        <w:t xml:space="preserve"> </w:t>
      </w:r>
      <w:r w:rsidRPr="00944D30">
        <w:t>социальной</w:t>
      </w:r>
      <w:r w:rsidRPr="00944D30">
        <w:rPr>
          <w:rFonts w:eastAsia="Arial"/>
        </w:rPr>
        <w:t xml:space="preserve"> </w:t>
      </w:r>
      <w:r w:rsidRPr="00944D30">
        <w:t>сферы;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>•</w:t>
      </w:r>
      <w:r w:rsidRPr="00944D30">
        <w:t>         </w:t>
      </w:r>
      <w:r w:rsidRPr="00944D30">
        <w:rPr>
          <w:rFonts w:eastAsia="Arial"/>
        </w:rPr>
        <w:t xml:space="preserve"> </w:t>
      </w:r>
      <w:r w:rsidRPr="00944D30">
        <w:t>сохранение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укрепление</w:t>
      </w:r>
      <w:r w:rsidRPr="00944D30">
        <w:rPr>
          <w:rFonts w:eastAsia="Arial"/>
        </w:rPr>
        <w:t xml:space="preserve"> </w:t>
      </w:r>
      <w:r w:rsidRPr="00944D30">
        <w:t>здоровья</w:t>
      </w:r>
      <w:r w:rsidRPr="00944D30">
        <w:rPr>
          <w:rFonts w:eastAsia="Arial"/>
        </w:rPr>
        <w:t xml:space="preserve"> </w:t>
      </w:r>
      <w:r w:rsidRPr="00944D30">
        <w:t>школьников;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>•</w:t>
      </w:r>
      <w:r w:rsidRPr="00944D30">
        <w:t>         </w:t>
      </w:r>
      <w:r w:rsidRPr="00944D30">
        <w:rPr>
          <w:rFonts w:eastAsia="Arial"/>
        </w:rPr>
        <w:t xml:space="preserve"> </w:t>
      </w:r>
      <w:r w:rsidRPr="00944D30">
        <w:t>расширение</w:t>
      </w:r>
      <w:r w:rsidRPr="00944D30">
        <w:rPr>
          <w:rFonts w:eastAsia="Arial"/>
        </w:rPr>
        <w:t xml:space="preserve"> </w:t>
      </w:r>
      <w:r w:rsidRPr="00944D30">
        <w:t>самостоятельности</w:t>
      </w:r>
      <w:r w:rsidRPr="00944D30">
        <w:rPr>
          <w:rFonts w:eastAsia="Arial"/>
        </w:rPr>
        <w:t xml:space="preserve"> </w:t>
      </w:r>
      <w:r w:rsidRPr="00944D30">
        <w:t>школ.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Данные</w:t>
      </w:r>
      <w:r w:rsidRPr="00944D30">
        <w:rPr>
          <w:rFonts w:eastAsia="Arial"/>
        </w:rPr>
        <w:t xml:space="preserve"> </w:t>
      </w:r>
      <w:r w:rsidRPr="00944D30">
        <w:t>положения</w:t>
      </w:r>
      <w:r w:rsidRPr="00944D30">
        <w:rPr>
          <w:rFonts w:eastAsia="Arial"/>
        </w:rPr>
        <w:t xml:space="preserve"> </w:t>
      </w:r>
      <w:r w:rsidRPr="00944D30">
        <w:t>национальной</w:t>
      </w:r>
      <w:r w:rsidRPr="00944D30">
        <w:rPr>
          <w:rFonts w:eastAsia="Arial"/>
        </w:rPr>
        <w:t xml:space="preserve"> </w:t>
      </w:r>
      <w:r w:rsidRPr="00944D30">
        <w:t>инициативы</w:t>
      </w:r>
      <w:r w:rsidRPr="00944D30">
        <w:rPr>
          <w:rFonts w:eastAsia="Arial"/>
        </w:rPr>
        <w:t xml:space="preserve"> </w:t>
      </w:r>
      <w:r w:rsidRPr="00944D30">
        <w:t>«Наша</w:t>
      </w:r>
      <w:r w:rsidRPr="00944D30">
        <w:rPr>
          <w:rFonts w:eastAsia="Arial"/>
        </w:rPr>
        <w:t xml:space="preserve"> </w:t>
      </w:r>
      <w:r w:rsidRPr="00944D30">
        <w:t>новая</w:t>
      </w:r>
      <w:r w:rsidRPr="00944D30">
        <w:rPr>
          <w:rFonts w:eastAsia="Arial"/>
        </w:rPr>
        <w:t xml:space="preserve"> </w:t>
      </w:r>
      <w:r w:rsidRPr="00944D30">
        <w:t>школа»</w:t>
      </w:r>
      <w:r w:rsidRPr="00944D30">
        <w:rPr>
          <w:rFonts w:eastAsia="Arial"/>
        </w:rPr>
        <w:t xml:space="preserve"> </w:t>
      </w:r>
      <w:r w:rsidRPr="00944D30">
        <w:t>учтены</w:t>
      </w:r>
      <w:r w:rsidRPr="00944D30">
        <w:rPr>
          <w:rFonts w:eastAsia="Arial"/>
        </w:rPr>
        <w:t xml:space="preserve"> </w:t>
      </w:r>
      <w:r w:rsidRPr="00944D30">
        <w:t>при</w:t>
      </w:r>
      <w:r w:rsidRPr="00944D30">
        <w:rPr>
          <w:rFonts w:eastAsia="Arial"/>
        </w:rPr>
        <w:t xml:space="preserve"> </w:t>
      </w:r>
      <w:r w:rsidRPr="00944D30">
        <w:t>разработке</w:t>
      </w:r>
      <w:r w:rsidRPr="00944D30">
        <w:rPr>
          <w:rFonts w:eastAsia="Arial"/>
        </w:rPr>
        <w:t xml:space="preserve"> </w:t>
      </w:r>
      <w:r w:rsidRPr="00944D30">
        <w:t>Программы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="00C6356D" w:rsidRPr="00944D30">
        <w:t xml:space="preserve">МБОУ </w:t>
      </w:r>
      <w:r w:rsidR="003624FD">
        <w:t>«Верхне-Тимерлековская СОШ»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период</w:t>
      </w:r>
      <w:r w:rsidRPr="00944D30">
        <w:rPr>
          <w:rFonts w:eastAsia="Arial"/>
        </w:rPr>
        <w:t xml:space="preserve"> </w:t>
      </w:r>
      <w:r w:rsidRPr="00944D30">
        <w:t>до</w:t>
      </w:r>
      <w:r w:rsidRPr="00944D30">
        <w:rPr>
          <w:rFonts w:eastAsia="Arial"/>
        </w:rPr>
        <w:t xml:space="preserve"> </w:t>
      </w:r>
      <w:r w:rsidRPr="00944D30">
        <w:t>202</w:t>
      </w:r>
      <w:r w:rsidR="00F26F2A">
        <w:t>7</w:t>
      </w:r>
      <w:r w:rsidRPr="00944D30">
        <w:rPr>
          <w:rFonts w:eastAsia="Arial"/>
        </w:rPr>
        <w:t xml:space="preserve"> </w:t>
      </w:r>
      <w:r w:rsidRPr="00944D30">
        <w:t>года.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Программа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период</w:t>
      </w:r>
      <w:r w:rsidRPr="00944D30">
        <w:rPr>
          <w:rFonts w:eastAsia="Arial"/>
        </w:rPr>
        <w:t xml:space="preserve"> </w:t>
      </w:r>
      <w:r w:rsidRPr="00944D30">
        <w:t>201</w:t>
      </w:r>
      <w:r w:rsidR="00C6356D" w:rsidRPr="00944D30">
        <w:t>6</w:t>
      </w:r>
      <w:r w:rsidRPr="00944D30">
        <w:t>-202</w:t>
      </w:r>
      <w:r w:rsidR="003624FD">
        <w:t>1</w:t>
      </w:r>
      <w:r w:rsidRPr="00944D30">
        <w:rPr>
          <w:rFonts w:eastAsia="Arial"/>
        </w:rPr>
        <w:t xml:space="preserve"> </w:t>
      </w:r>
      <w:r w:rsidRPr="00944D30">
        <w:t>г.г.</w:t>
      </w:r>
      <w:r w:rsidRPr="00944D30">
        <w:rPr>
          <w:rFonts w:eastAsia="Arial"/>
        </w:rPr>
        <w:t xml:space="preserve"> </w:t>
      </w:r>
      <w:r w:rsidRPr="00944D30">
        <w:t>является</w:t>
      </w:r>
      <w:r w:rsidRPr="00944D30">
        <w:rPr>
          <w:rFonts w:eastAsia="Arial"/>
        </w:rPr>
        <w:t xml:space="preserve"> </w:t>
      </w:r>
      <w:r w:rsidRPr="00944D30">
        <w:t>организационной</w:t>
      </w:r>
      <w:r w:rsidRPr="00944D30">
        <w:rPr>
          <w:rFonts w:eastAsia="Arial"/>
        </w:rPr>
        <w:t xml:space="preserve"> </w:t>
      </w:r>
      <w:r w:rsidRPr="00944D30">
        <w:t>основой</w:t>
      </w:r>
      <w:r w:rsidRPr="00944D30">
        <w:rPr>
          <w:rFonts w:eastAsia="Arial"/>
        </w:rPr>
        <w:t xml:space="preserve"> </w:t>
      </w:r>
      <w:r w:rsidRPr="00944D30">
        <w:t>реализации</w:t>
      </w:r>
      <w:r w:rsidRPr="00944D30">
        <w:rPr>
          <w:rFonts w:eastAsia="Arial"/>
        </w:rPr>
        <w:t xml:space="preserve"> </w:t>
      </w:r>
      <w:r w:rsidRPr="00944D30">
        <w:t>государственной</w:t>
      </w:r>
      <w:r w:rsidRPr="00944D30">
        <w:rPr>
          <w:rFonts w:eastAsia="Arial"/>
        </w:rPr>
        <w:t xml:space="preserve"> </w:t>
      </w:r>
      <w:r w:rsidRPr="00944D30">
        <w:t>политики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сфере</w:t>
      </w:r>
      <w:r w:rsidRPr="00944D30">
        <w:rPr>
          <w:rFonts w:eastAsia="Arial"/>
        </w:rPr>
        <w:t xml:space="preserve"> </w:t>
      </w:r>
      <w:r w:rsidRPr="00944D30">
        <w:t>образования.</w:t>
      </w:r>
      <w:r w:rsidRPr="00944D30">
        <w:rPr>
          <w:rFonts w:eastAsia="Arial"/>
        </w:rPr>
        <w:t xml:space="preserve"> </w:t>
      </w:r>
      <w:r w:rsidRPr="00944D30">
        <w:t>Программа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Pr="00944D30">
        <w:t>обеспечивает</w:t>
      </w:r>
      <w:r w:rsidRPr="00944D30">
        <w:rPr>
          <w:rFonts w:eastAsia="Arial"/>
        </w:rPr>
        <w:t xml:space="preserve"> </w:t>
      </w:r>
      <w:r w:rsidRPr="00944D30">
        <w:t>научно-методическую</w:t>
      </w:r>
      <w:r w:rsidRPr="00944D30">
        <w:rPr>
          <w:rFonts w:eastAsia="Arial"/>
        </w:rPr>
        <w:t xml:space="preserve"> </w:t>
      </w:r>
      <w:r w:rsidRPr="00944D30">
        <w:t>разработку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апробацию</w:t>
      </w:r>
      <w:r w:rsidRPr="00944D30">
        <w:rPr>
          <w:rFonts w:eastAsia="Arial"/>
        </w:rPr>
        <w:t xml:space="preserve"> </w:t>
      </w:r>
      <w:r w:rsidRPr="00944D30">
        <w:t>системных</w:t>
      </w:r>
      <w:r w:rsidRPr="00944D30">
        <w:rPr>
          <w:rFonts w:eastAsia="Arial"/>
        </w:rPr>
        <w:t xml:space="preserve"> </w:t>
      </w:r>
      <w:r w:rsidRPr="00944D30">
        <w:t>изменений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деятельности</w:t>
      </w:r>
      <w:r w:rsidRPr="00944D30">
        <w:rPr>
          <w:rFonts w:eastAsia="Arial"/>
        </w:rPr>
        <w:t xml:space="preserve"> </w:t>
      </w:r>
      <w:r w:rsidRPr="00944D30">
        <w:t>учреждения,</w:t>
      </w:r>
      <w:r w:rsidRPr="00944D30">
        <w:rPr>
          <w:rFonts w:eastAsia="Arial"/>
        </w:rPr>
        <w:t xml:space="preserve"> </w:t>
      </w:r>
      <w:r w:rsidRPr="00944D30">
        <w:t>реализует</w:t>
      </w:r>
      <w:r w:rsidRPr="00944D30">
        <w:rPr>
          <w:rFonts w:eastAsia="Arial"/>
        </w:rPr>
        <w:t xml:space="preserve"> </w:t>
      </w:r>
      <w:r w:rsidRPr="00944D30">
        <w:t>новые</w:t>
      </w:r>
      <w:r w:rsidRPr="00944D30">
        <w:rPr>
          <w:rFonts w:eastAsia="Arial"/>
        </w:rPr>
        <w:t xml:space="preserve"> </w:t>
      </w:r>
      <w:r w:rsidRPr="00944D30">
        <w:t>подходы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формированию</w:t>
      </w:r>
      <w:r w:rsidRPr="00944D30">
        <w:rPr>
          <w:rFonts w:eastAsia="Arial"/>
        </w:rPr>
        <w:t xml:space="preserve"> </w:t>
      </w:r>
      <w:r w:rsidRPr="00944D30">
        <w:t>современной</w:t>
      </w:r>
      <w:r w:rsidRPr="00944D30">
        <w:rPr>
          <w:rFonts w:eastAsia="Arial"/>
        </w:rPr>
        <w:t xml:space="preserve"> </w:t>
      </w:r>
      <w:r w:rsidRPr="00944D30">
        <w:t>модели</w:t>
      </w:r>
      <w:r w:rsidRPr="00944D30">
        <w:rPr>
          <w:rFonts w:eastAsia="Arial"/>
        </w:rPr>
        <w:t xml:space="preserve"> </w:t>
      </w:r>
      <w:r w:rsidRPr="00944D30">
        <w:t>образования,</w:t>
      </w:r>
      <w:r w:rsidRPr="00944D30">
        <w:rPr>
          <w:rFonts w:eastAsia="Arial"/>
        </w:rPr>
        <w:t xml:space="preserve"> </w:t>
      </w:r>
      <w:r w:rsidRPr="00944D30">
        <w:t>отвечающей</w:t>
      </w:r>
      <w:r w:rsidRPr="00944D30">
        <w:rPr>
          <w:rFonts w:eastAsia="Arial"/>
        </w:rPr>
        <w:t xml:space="preserve"> </w:t>
      </w:r>
      <w:r w:rsidRPr="00944D30">
        <w:t>задачам</w:t>
      </w:r>
      <w:r w:rsidRPr="00944D30">
        <w:rPr>
          <w:rFonts w:eastAsia="Arial"/>
        </w:rPr>
        <w:t xml:space="preserve"> </w:t>
      </w:r>
      <w:r w:rsidRPr="00944D30">
        <w:t>Концепции</w:t>
      </w:r>
      <w:r w:rsidRPr="00944D30">
        <w:rPr>
          <w:rFonts w:eastAsia="Arial"/>
        </w:rPr>
        <w:t xml:space="preserve"> </w:t>
      </w:r>
      <w:r w:rsidRPr="00944D30">
        <w:t>долгосрочного</w:t>
      </w:r>
      <w:r w:rsidRPr="00944D30">
        <w:rPr>
          <w:rFonts w:eastAsia="Arial"/>
        </w:rPr>
        <w:t xml:space="preserve"> </w:t>
      </w:r>
      <w:r w:rsidRPr="00944D30">
        <w:t>социально-экономического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Pr="00944D30">
        <w:t>Российской</w:t>
      </w:r>
      <w:r w:rsidRPr="00944D30">
        <w:rPr>
          <w:rFonts w:eastAsia="Arial"/>
        </w:rPr>
        <w:t xml:space="preserve"> </w:t>
      </w:r>
      <w:r w:rsidRPr="00944D30">
        <w:t>Федерации</w:t>
      </w:r>
      <w:r w:rsidRPr="00944D30">
        <w:rPr>
          <w:rFonts w:eastAsia="Arial"/>
        </w:rPr>
        <w:t xml:space="preserve"> </w:t>
      </w:r>
      <w:r w:rsidRPr="00944D30">
        <w:t>до</w:t>
      </w:r>
      <w:r w:rsidRPr="00944D30">
        <w:rPr>
          <w:rFonts w:eastAsia="Arial"/>
        </w:rPr>
        <w:t xml:space="preserve"> </w:t>
      </w:r>
      <w:r w:rsidRPr="00944D30">
        <w:t>2020</w:t>
      </w:r>
      <w:r w:rsidRPr="00944D30">
        <w:rPr>
          <w:rFonts w:eastAsia="Arial"/>
        </w:rPr>
        <w:t xml:space="preserve"> </w:t>
      </w:r>
      <w:r w:rsidRPr="00944D30">
        <w:t>года, </w:t>
      </w:r>
      <w:r w:rsidRPr="00944D30">
        <w:rPr>
          <w:rFonts w:eastAsia="Arial"/>
        </w:rPr>
        <w:t xml:space="preserve"> </w:t>
      </w:r>
      <w:r w:rsidRPr="00944D30">
        <w:t>Национальной</w:t>
      </w:r>
      <w:r w:rsidRPr="00944D30">
        <w:rPr>
          <w:rFonts w:eastAsia="Arial"/>
        </w:rPr>
        <w:t xml:space="preserve"> </w:t>
      </w:r>
      <w:r w:rsidRPr="00944D30">
        <w:t>инициативы </w:t>
      </w:r>
      <w:r w:rsidRPr="00944D30">
        <w:rPr>
          <w:rFonts w:eastAsia="Arial"/>
        </w:rPr>
        <w:t xml:space="preserve"> </w:t>
      </w:r>
      <w:r w:rsidRPr="00944D30">
        <w:t>«Наша</w:t>
      </w:r>
      <w:r w:rsidRPr="00944D30">
        <w:rPr>
          <w:rFonts w:eastAsia="Arial"/>
        </w:rPr>
        <w:t xml:space="preserve"> </w:t>
      </w:r>
      <w:r w:rsidRPr="00944D30">
        <w:t>новая</w:t>
      </w:r>
      <w:r w:rsidRPr="00944D30">
        <w:rPr>
          <w:rFonts w:eastAsia="Arial"/>
        </w:rPr>
        <w:t xml:space="preserve"> </w:t>
      </w:r>
      <w:r w:rsidRPr="00944D30">
        <w:t>школа»,</w:t>
      </w:r>
      <w:r w:rsidRPr="00944D30">
        <w:rPr>
          <w:rFonts w:eastAsia="Arial"/>
        </w:rPr>
        <w:t xml:space="preserve"> </w:t>
      </w:r>
      <w:r w:rsidRPr="00944D30">
        <w:t>идеям</w:t>
      </w:r>
      <w:r w:rsidRPr="00944D30">
        <w:rPr>
          <w:rFonts w:eastAsia="Arial"/>
        </w:rPr>
        <w:t xml:space="preserve"> </w:t>
      </w:r>
      <w:r w:rsidRPr="00944D30">
        <w:t>Приоритетного</w:t>
      </w:r>
      <w:r w:rsidRPr="00944D30">
        <w:rPr>
          <w:rFonts w:eastAsia="Arial"/>
        </w:rPr>
        <w:t xml:space="preserve"> </w:t>
      </w:r>
      <w:r w:rsidRPr="00944D30">
        <w:t>национального</w:t>
      </w:r>
      <w:r w:rsidRPr="00944D30">
        <w:rPr>
          <w:rFonts w:eastAsia="Arial"/>
        </w:rPr>
        <w:t xml:space="preserve"> </w:t>
      </w:r>
      <w:r w:rsidRPr="00944D30">
        <w:t>проекта</w:t>
      </w:r>
      <w:r w:rsidRPr="00944D30">
        <w:rPr>
          <w:rFonts w:eastAsia="Arial"/>
        </w:rPr>
        <w:t xml:space="preserve"> </w:t>
      </w:r>
      <w:r w:rsidRPr="00944D30">
        <w:t>«Образование».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Модель</w:t>
      </w:r>
      <w:r w:rsidRPr="00944D30">
        <w:rPr>
          <w:rFonts w:eastAsia="Arial"/>
        </w:rPr>
        <w:t xml:space="preserve"> </w:t>
      </w:r>
      <w:r w:rsidRPr="00944D30">
        <w:t>современной</w:t>
      </w:r>
      <w:r w:rsidRPr="00944D30">
        <w:rPr>
          <w:rFonts w:eastAsia="Arial"/>
        </w:rPr>
        <w:t xml:space="preserve"> </w:t>
      </w:r>
      <w:r w:rsidRPr="00944D30">
        <w:t>школы,</w:t>
      </w:r>
      <w:r w:rsidRPr="00944D30">
        <w:rPr>
          <w:rFonts w:eastAsia="Arial"/>
        </w:rPr>
        <w:t xml:space="preserve"> </w:t>
      </w:r>
      <w:r w:rsidRPr="00944D30">
        <w:t>как</w:t>
      </w:r>
      <w:r w:rsidRPr="00944D30">
        <w:rPr>
          <w:rFonts w:eastAsia="Arial"/>
        </w:rPr>
        <w:t xml:space="preserve"> </w:t>
      </w:r>
      <w:r w:rsidRPr="00944D30">
        <w:t>заявлено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национальной</w:t>
      </w:r>
      <w:r w:rsidRPr="00944D30">
        <w:rPr>
          <w:rFonts w:eastAsia="Arial"/>
        </w:rPr>
        <w:t xml:space="preserve"> </w:t>
      </w:r>
      <w:r w:rsidRPr="00944D30">
        <w:t>образовательной</w:t>
      </w:r>
      <w:r w:rsidRPr="00944D30">
        <w:rPr>
          <w:rFonts w:eastAsia="Arial"/>
        </w:rPr>
        <w:t xml:space="preserve"> </w:t>
      </w:r>
      <w:r w:rsidRPr="00944D30">
        <w:t>инициативе</w:t>
      </w:r>
      <w:r w:rsidRPr="00944D30">
        <w:rPr>
          <w:rFonts w:eastAsia="Arial"/>
        </w:rPr>
        <w:t xml:space="preserve"> </w:t>
      </w:r>
      <w:r w:rsidRPr="00944D30">
        <w:t>«Наша</w:t>
      </w:r>
      <w:r w:rsidRPr="00944D30">
        <w:rPr>
          <w:rFonts w:eastAsia="Arial"/>
        </w:rPr>
        <w:t xml:space="preserve"> </w:t>
      </w:r>
      <w:r w:rsidRPr="00944D30">
        <w:t>новая</w:t>
      </w:r>
      <w:r w:rsidRPr="00944D30">
        <w:rPr>
          <w:rFonts w:eastAsia="Arial"/>
        </w:rPr>
        <w:t xml:space="preserve"> </w:t>
      </w:r>
      <w:r w:rsidRPr="00944D30">
        <w:t>школа»,</w:t>
      </w:r>
      <w:r w:rsidRPr="00944D30">
        <w:rPr>
          <w:rFonts w:eastAsia="Arial"/>
        </w:rPr>
        <w:t xml:space="preserve"> </w:t>
      </w:r>
      <w:r w:rsidRPr="00944D30">
        <w:t>должна</w:t>
      </w:r>
      <w:r w:rsidRPr="00944D30">
        <w:rPr>
          <w:rFonts w:eastAsia="Arial"/>
        </w:rPr>
        <w:t xml:space="preserve"> </w:t>
      </w:r>
      <w:r w:rsidRPr="00944D30">
        <w:t>соответствовать</w:t>
      </w:r>
      <w:r w:rsidRPr="00944D30">
        <w:rPr>
          <w:rFonts w:eastAsia="Arial"/>
        </w:rPr>
        <w:t xml:space="preserve"> </w:t>
      </w:r>
      <w:r w:rsidRPr="00944D30">
        <w:t>целям</w:t>
      </w:r>
      <w:r w:rsidRPr="00944D30">
        <w:rPr>
          <w:rFonts w:eastAsia="Arial"/>
        </w:rPr>
        <w:t xml:space="preserve"> </w:t>
      </w:r>
      <w:r w:rsidRPr="00944D30">
        <w:t>опережающего</w:t>
      </w:r>
      <w:r w:rsidRPr="00944D30">
        <w:rPr>
          <w:rFonts w:eastAsia="Arial"/>
        </w:rPr>
        <w:t xml:space="preserve"> </w:t>
      </w:r>
      <w:r w:rsidRPr="00944D30">
        <w:t>инновационного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Pr="00944D30">
        <w:t>экономики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социальной</w:t>
      </w:r>
      <w:r w:rsidRPr="00944D30">
        <w:rPr>
          <w:rFonts w:eastAsia="Arial"/>
        </w:rPr>
        <w:t xml:space="preserve"> </w:t>
      </w:r>
      <w:r w:rsidRPr="00944D30">
        <w:t>сферы,</w:t>
      </w:r>
      <w:r w:rsidRPr="00944D30">
        <w:rPr>
          <w:rFonts w:eastAsia="Arial"/>
        </w:rPr>
        <w:t xml:space="preserve"> </w:t>
      </w:r>
      <w:r w:rsidRPr="00944D30">
        <w:t>обеспечивать</w:t>
      </w:r>
      <w:r w:rsidRPr="00944D30">
        <w:rPr>
          <w:rFonts w:eastAsia="Arial"/>
        </w:rPr>
        <w:t xml:space="preserve"> </w:t>
      </w:r>
      <w:r w:rsidRPr="00944D30">
        <w:t>рост</w:t>
      </w:r>
      <w:r w:rsidRPr="00944D30">
        <w:rPr>
          <w:rFonts w:eastAsia="Arial"/>
        </w:rPr>
        <w:t xml:space="preserve"> </w:t>
      </w:r>
      <w:r w:rsidRPr="00944D30">
        <w:t>благосостояния</w:t>
      </w:r>
      <w:r w:rsidRPr="00944D30">
        <w:rPr>
          <w:rFonts w:eastAsia="Arial"/>
        </w:rPr>
        <w:t xml:space="preserve"> </w:t>
      </w:r>
      <w:r w:rsidRPr="00944D30">
        <w:t>страны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способствовать</w:t>
      </w:r>
      <w:r w:rsidRPr="00944D30">
        <w:rPr>
          <w:rFonts w:eastAsia="Arial"/>
        </w:rPr>
        <w:t xml:space="preserve"> </w:t>
      </w:r>
      <w:r w:rsidRPr="00944D30">
        <w:t>формированию</w:t>
      </w:r>
      <w:r w:rsidRPr="00944D30">
        <w:rPr>
          <w:rFonts w:eastAsia="Arial"/>
        </w:rPr>
        <w:t xml:space="preserve"> </w:t>
      </w:r>
      <w:r w:rsidRPr="00944D30">
        <w:t>человеческого</w:t>
      </w:r>
      <w:r w:rsidRPr="00944D30">
        <w:rPr>
          <w:rFonts w:eastAsia="Arial"/>
        </w:rPr>
        <w:t xml:space="preserve"> </w:t>
      </w:r>
      <w:r w:rsidRPr="00944D30">
        <w:t>потенциала.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У</w:t>
      </w:r>
      <w:r w:rsidRPr="00944D30">
        <w:rPr>
          <w:rFonts w:eastAsia="Arial"/>
        </w:rPr>
        <w:t xml:space="preserve"> </w:t>
      </w:r>
      <w:r w:rsidRPr="00944D30">
        <w:t>выпускника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</w:t>
      </w:r>
      <w:r w:rsidRPr="00944D30">
        <w:t>должны</w:t>
      </w:r>
      <w:r w:rsidRPr="00944D30">
        <w:rPr>
          <w:rFonts w:eastAsia="Arial"/>
        </w:rPr>
        <w:t xml:space="preserve"> </w:t>
      </w:r>
      <w:r w:rsidRPr="00944D30">
        <w:t>быть</w:t>
      </w:r>
      <w:r w:rsidRPr="00944D30">
        <w:rPr>
          <w:rFonts w:eastAsia="Arial"/>
        </w:rPr>
        <w:t xml:space="preserve"> </w:t>
      </w:r>
      <w:r w:rsidRPr="00944D30">
        <w:t>сформированы</w:t>
      </w:r>
      <w:r w:rsidRPr="00944D30">
        <w:rPr>
          <w:rFonts w:eastAsia="Arial"/>
        </w:rPr>
        <w:t xml:space="preserve"> </w:t>
      </w:r>
      <w:r w:rsidRPr="00944D30">
        <w:t>готовность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способность</w:t>
      </w:r>
      <w:r w:rsidRPr="00944D30">
        <w:rPr>
          <w:rFonts w:eastAsia="Arial"/>
        </w:rPr>
        <w:t xml:space="preserve"> </w:t>
      </w:r>
      <w:r w:rsidRPr="00944D30">
        <w:t>творчески</w:t>
      </w:r>
      <w:r w:rsidRPr="00944D30">
        <w:rPr>
          <w:rFonts w:eastAsia="Arial"/>
        </w:rPr>
        <w:t xml:space="preserve"> </w:t>
      </w:r>
      <w:r w:rsidRPr="00944D30">
        <w:t>мыслить,</w:t>
      </w:r>
      <w:r w:rsidRPr="00944D30">
        <w:rPr>
          <w:rFonts w:eastAsia="Arial"/>
        </w:rPr>
        <w:t xml:space="preserve"> </w:t>
      </w:r>
      <w:r w:rsidRPr="00944D30">
        <w:t>находить</w:t>
      </w:r>
      <w:r w:rsidRPr="00944D30">
        <w:rPr>
          <w:rFonts w:eastAsia="Arial"/>
        </w:rPr>
        <w:t xml:space="preserve"> </w:t>
      </w:r>
      <w:r w:rsidRPr="00944D30">
        <w:t>нестандартные</w:t>
      </w:r>
      <w:r w:rsidRPr="00944D30">
        <w:rPr>
          <w:rFonts w:eastAsia="Arial"/>
        </w:rPr>
        <w:t xml:space="preserve"> </w:t>
      </w:r>
      <w:r w:rsidRPr="00944D30">
        <w:t>решения,</w:t>
      </w:r>
      <w:r w:rsidRPr="00944D30">
        <w:rPr>
          <w:rFonts w:eastAsia="Arial"/>
        </w:rPr>
        <w:t xml:space="preserve"> </w:t>
      </w:r>
      <w:r w:rsidRPr="00944D30">
        <w:t>проявлять</w:t>
      </w:r>
      <w:r w:rsidRPr="00944D30">
        <w:rPr>
          <w:rFonts w:eastAsia="Arial"/>
        </w:rPr>
        <w:t xml:space="preserve"> </w:t>
      </w:r>
      <w:r w:rsidRPr="00944D30">
        <w:t>инициативу.</w:t>
      </w:r>
      <w:r w:rsidRPr="00944D30">
        <w:rPr>
          <w:rFonts w:eastAsia="Arial"/>
        </w:rPr>
        <w:t xml:space="preserve"> </w:t>
      </w:r>
      <w:r w:rsidRPr="00944D30">
        <w:t>Поэтому</w:t>
      </w:r>
      <w:r w:rsidRPr="00944D30">
        <w:rPr>
          <w:rFonts w:eastAsia="Arial"/>
        </w:rPr>
        <w:t xml:space="preserve"> </w:t>
      </w:r>
      <w:r w:rsidRPr="00944D30">
        <w:t>необходим</w:t>
      </w:r>
      <w:r w:rsidRPr="00944D30">
        <w:rPr>
          <w:rFonts w:eastAsia="Arial"/>
        </w:rPr>
        <w:t xml:space="preserve"> </w:t>
      </w:r>
      <w:r w:rsidRPr="00944D30">
        <w:t>переход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образовательной</w:t>
      </w:r>
      <w:r w:rsidRPr="00944D30">
        <w:rPr>
          <w:rFonts w:eastAsia="Arial"/>
        </w:rPr>
        <w:t xml:space="preserve"> </w:t>
      </w:r>
      <w:r w:rsidRPr="00944D30">
        <w:t>модели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ведущим</w:t>
      </w:r>
      <w:r w:rsidRPr="00944D30">
        <w:rPr>
          <w:rFonts w:eastAsia="Arial"/>
        </w:rPr>
        <w:t xml:space="preserve"> </w:t>
      </w:r>
      <w:r w:rsidRPr="00944D30">
        <w:t>фактором</w:t>
      </w:r>
      <w:r w:rsidRPr="00944D30">
        <w:rPr>
          <w:rFonts w:eastAsia="Arial"/>
        </w:rPr>
        <w:t xml:space="preserve"> </w:t>
      </w:r>
      <w:r w:rsidRPr="00944D30">
        <w:t>межчеловеческого</w:t>
      </w:r>
      <w:r w:rsidRPr="00944D30">
        <w:rPr>
          <w:rFonts w:eastAsia="Arial"/>
        </w:rPr>
        <w:t xml:space="preserve"> </w:t>
      </w:r>
      <w:r w:rsidRPr="00944D30">
        <w:t>взаимодействия,</w:t>
      </w:r>
      <w:r w:rsidRPr="00944D30">
        <w:rPr>
          <w:rFonts w:eastAsia="Arial"/>
        </w:rPr>
        <w:t xml:space="preserve"> </w:t>
      </w:r>
      <w:r w:rsidRPr="00944D30">
        <w:t>интерактивности,</w:t>
      </w:r>
      <w:r w:rsidRPr="00944D30">
        <w:rPr>
          <w:rFonts w:eastAsia="Arial"/>
        </w:rPr>
        <w:t xml:space="preserve"> </w:t>
      </w:r>
      <w:r w:rsidRPr="00944D30">
        <w:t>основанной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системно-деятельностном</w:t>
      </w:r>
      <w:r w:rsidRPr="00944D30">
        <w:rPr>
          <w:rFonts w:eastAsia="Arial"/>
        </w:rPr>
        <w:t xml:space="preserve"> </w:t>
      </w:r>
      <w:r w:rsidRPr="00944D30">
        <w:t>подходе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управлении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реализации</w:t>
      </w:r>
      <w:r w:rsidRPr="00944D30">
        <w:rPr>
          <w:rFonts w:eastAsia="Arial"/>
        </w:rPr>
        <w:t xml:space="preserve"> </w:t>
      </w:r>
      <w:r w:rsidRPr="00944D30">
        <w:t>образовательного</w:t>
      </w:r>
      <w:r w:rsidRPr="00944D30">
        <w:rPr>
          <w:rFonts w:eastAsia="Arial"/>
        </w:rPr>
        <w:t xml:space="preserve"> </w:t>
      </w:r>
      <w:r w:rsidRPr="00944D30">
        <w:t>процесса.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Ключевой</w:t>
      </w:r>
      <w:r w:rsidRPr="00944D30">
        <w:rPr>
          <w:rFonts w:eastAsia="Arial"/>
        </w:rPr>
        <w:t xml:space="preserve"> </w:t>
      </w:r>
      <w:r w:rsidRPr="00944D30">
        <w:t>характеристикой</w:t>
      </w:r>
      <w:r w:rsidRPr="00944D30">
        <w:rPr>
          <w:rFonts w:eastAsia="Arial"/>
        </w:rPr>
        <w:t xml:space="preserve"> </w:t>
      </w:r>
      <w:r w:rsidRPr="00944D30">
        <w:t>такого</w:t>
      </w:r>
      <w:r w:rsidRPr="00944D30">
        <w:rPr>
          <w:rFonts w:eastAsia="Arial"/>
        </w:rPr>
        <w:t xml:space="preserve"> </w:t>
      </w:r>
      <w:r w:rsidRPr="00944D30">
        <w:t>образования</w:t>
      </w:r>
      <w:r w:rsidRPr="00944D30">
        <w:rPr>
          <w:rFonts w:eastAsia="Arial"/>
        </w:rPr>
        <w:t xml:space="preserve"> </w:t>
      </w:r>
      <w:r w:rsidRPr="00944D30">
        <w:t>становится</w:t>
      </w:r>
      <w:r w:rsidRPr="00944D30">
        <w:rPr>
          <w:rFonts w:eastAsia="Arial"/>
        </w:rPr>
        <w:t xml:space="preserve"> </w:t>
      </w:r>
      <w:r w:rsidRPr="00944D30">
        <w:t>не</w:t>
      </w:r>
      <w:r w:rsidRPr="00944D30">
        <w:rPr>
          <w:rFonts w:eastAsia="Arial"/>
        </w:rPr>
        <w:t xml:space="preserve"> </w:t>
      </w:r>
      <w:r w:rsidRPr="00944D30">
        <w:t>система</w:t>
      </w:r>
      <w:r w:rsidRPr="00944D30">
        <w:rPr>
          <w:rFonts w:eastAsia="Arial"/>
        </w:rPr>
        <w:t xml:space="preserve"> </w:t>
      </w:r>
      <w:r w:rsidRPr="00944D30">
        <w:t>знаний,</w:t>
      </w:r>
      <w:r w:rsidRPr="00944D30">
        <w:rPr>
          <w:rFonts w:eastAsia="Arial"/>
        </w:rPr>
        <w:t xml:space="preserve"> </w:t>
      </w:r>
      <w:r w:rsidRPr="00944D30">
        <w:t>умений,</w:t>
      </w:r>
      <w:r w:rsidRPr="00944D30">
        <w:rPr>
          <w:rFonts w:eastAsia="Arial"/>
        </w:rPr>
        <w:t xml:space="preserve"> </w:t>
      </w:r>
      <w:r w:rsidRPr="00944D30">
        <w:t>навыков</w:t>
      </w:r>
      <w:r w:rsidRPr="00944D30">
        <w:rPr>
          <w:rFonts w:eastAsia="Arial"/>
        </w:rPr>
        <w:t xml:space="preserve"> </w:t>
      </w:r>
      <w:r w:rsidRPr="00944D30">
        <w:t>сама</w:t>
      </w:r>
      <w:r w:rsidRPr="00944D30">
        <w:rPr>
          <w:rFonts w:eastAsia="Arial"/>
        </w:rPr>
        <w:t xml:space="preserve"> </w:t>
      </w:r>
      <w:r w:rsidRPr="00944D30">
        <w:t>по</w:t>
      </w:r>
      <w:r w:rsidRPr="00944D30">
        <w:rPr>
          <w:rFonts w:eastAsia="Arial"/>
        </w:rPr>
        <w:t xml:space="preserve"> </w:t>
      </w:r>
      <w:r w:rsidRPr="00944D30">
        <w:t>себе,</w:t>
      </w:r>
      <w:r w:rsidRPr="00944D30">
        <w:rPr>
          <w:rFonts w:eastAsia="Arial"/>
        </w:rPr>
        <w:t xml:space="preserve"> </w:t>
      </w:r>
      <w:r w:rsidRPr="00944D30">
        <w:t>а</w:t>
      </w:r>
      <w:r w:rsidRPr="00944D30">
        <w:rPr>
          <w:rFonts w:eastAsia="Arial"/>
        </w:rPr>
        <w:t xml:space="preserve"> </w:t>
      </w:r>
      <w:r w:rsidRPr="00944D30">
        <w:t>система</w:t>
      </w:r>
      <w:r w:rsidRPr="00944D30">
        <w:rPr>
          <w:rFonts w:eastAsia="Arial"/>
        </w:rPr>
        <w:t xml:space="preserve"> </w:t>
      </w:r>
      <w:r w:rsidRPr="00944D30">
        <w:t>ключевых</w:t>
      </w:r>
      <w:r w:rsidRPr="00944D30">
        <w:rPr>
          <w:rFonts w:eastAsia="Arial"/>
        </w:rPr>
        <w:t xml:space="preserve"> </w:t>
      </w:r>
      <w:r w:rsidRPr="00944D30">
        <w:t>компетентностей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интеллектуальной,</w:t>
      </w:r>
      <w:r w:rsidRPr="00944D30">
        <w:rPr>
          <w:rFonts w:eastAsia="Arial"/>
        </w:rPr>
        <w:t xml:space="preserve"> </w:t>
      </w:r>
      <w:r w:rsidRPr="00944D30">
        <w:t>общественно-политической,</w:t>
      </w:r>
      <w:r w:rsidRPr="00944D30">
        <w:rPr>
          <w:rFonts w:eastAsia="Arial"/>
        </w:rPr>
        <w:t xml:space="preserve"> </w:t>
      </w:r>
      <w:r w:rsidRPr="00944D30">
        <w:t>коммуникационной,</w:t>
      </w:r>
      <w:r w:rsidRPr="00944D30">
        <w:rPr>
          <w:rFonts w:eastAsia="Arial"/>
        </w:rPr>
        <w:t xml:space="preserve"> </w:t>
      </w:r>
      <w:r w:rsidRPr="00944D30">
        <w:t>информационной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прочих</w:t>
      </w:r>
      <w:r w:rsidRPr="00944D30">
        <w:rPr>
          <w:rFonts w:eastAsia="Arial"/>
        </w:rPr>
        <w:t xml:space="preserve"> </w:t>
      </w:r>
      <w:r w:rsidRPr="00944D30">
        <w:t>сферах.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Следовательно,</w:t>
      </w:r>
      <w:r w:rsidRPr="00944D30">
        <w:rPr>
          <w:rFonts w:eastAsia="Arial"/>
        </w:rPr>
        <w:t xml:space="preserve"> </w:t>
      </w:r>
      <w:r w:rsidRPr="00944D30">
        <w:t>необходимо</w:t>
      </w:r>
      <w:r w:rsidRPr="00944D30">
        <w:rPr>
          <w:rFonts w:eastAsia="Arial"/>
        </w:rPr>
        <w:t xml:space="preserve"> </w:t>
      </w:r>
      <w:r w:rsidRPr="00944D30">
        <w:t>оценивать</w:t>
      </w:r>
      <w:r w:rsidRPr="00944D30">
        <w:rPr>
          <w:rFonts w:eastAsia="Arial"/>
        </w:rPr>
        <w:t xml:space="preserve"> </w:t>
      </w:r>
      <w:r w:rsidRPr="00944D30">
        <w:t>результаты</w:t>
      </w:r>
      <w:r w:rsidRPr="00944D30">
        <w:rPr>
          <w:rFonts w:eastAsia="Arial"/>
        </w:rPr>
        <w:t xml:space="preserve"> </w:t>
      </w:r>
      <w:r w:rsidRPr="00944D30">
        <w:t>деятельности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учётом</w:t>
      </w:r>
      <w:r w:rsidRPr="00944D30">
        <w:rPr>
          <w:rFonts w:eastAsia="Arial"/>
        </w:rPr>
        <w:t xml:space="preserve"> </w:t>
      </w:r>
      <w:r w:rsidRPr="00944D30">
        <w:t>ориентации</w:t>
      </w:r>
      <w:r w:rsidRPr="00944D30">
        <w:rPr>
          <w:rFonts w:eastAsia="Arial"/>
        </w:rPr>
        <w:t xml:space="preserve"> </w:t>
      </w:r>
      <w:r w:rsidRPr="00944D30">
        <w:t>образования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социальный</w:t>
      </w:r>
      <w:r w:rsidRPr="00944D30">
        <w:rPr>
          <w:rFonts w:eastAsia="Arial"/>
        </w:rPr>
        <w:t xml:space="preserve"> </w:t>
      </w:r>
      <w:r w:rsidRPr="00944D30">
        <w:t>эффект,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точки</w:t>
      </w:r>
      <w:r w:rsidRPr="00944D30">
        <w:rPr>
          <w:rFonts w:eastAsia="Arial"/>
        </w:rPr>
        <w:t xml:space="preserve"> </w:t>
      </w:r>
      <w:r w:rsidRPr="00944D30">
        <w:t>зрения</w:t>
      </w:r>
      <w:r w:rsidRPr="00944D30">
        <w:rPr>
          <w:rFonts w:eastAsia="Arial"/>
        </w:rPr>
        <w:t xml:space="preserve"> </w:t>
      </w:r>
      <w:r w:rsidRPr="00944D30">
        <w:t>сформированности</w:t>
      </w:r>
      <w:r w:rsidRPr="00944D30">
        <w:rPr>
          <w:rFonts w:eastAsia="Arial"/>
        </w:rPr>
        <w:t xml:space="preserve"> </w:t>
      </w:r>
      <w:r w:rsidRPr="00944D30">
        <w:t>ключевых</w:t>
      </w:r>
      <w:r w:rsidRPr="00944D30">
        <w:rPr>
          <w:rFonts w:eastAsia="Arial"/>
        </w:rPr>
        <w:t xml:space="preserve"> </w:t>
      </w:r>
      <w:r w:rsidRPr="00944D30">
        <w:t>компетенций,</w:t>
      </w:r>
      <w:r w:rsidRPr="00944D30">
        <w:rPr>
          <w:rFonts w:eastAsia="Arial"/>
        </w:rPr>
        <w:t xml:space="preserve"> </w:t>
      </w:r>
      <w:r w:rsidRPr="00944D30">
        <w:t>искать</w:t>
      </w:r>
      <w:r w:rsidRPr="00944D30">
        <w:rPr>
          <w:rFonts w:eastAsia="Arial"/>
        </w:rPr>
        <w:t xml:space="preserve"> </w:t>
      </w:r>
      <w:r w:rsidRPr="00944D30">
        <w:t>пути</w:t>
      </w:r>
      <w:r w:rsidRPr="00944D30">
        <w:rPr>
          <w:rFonts w:eastAsia="Arial"/>
        </w:rPr>
        <w:t xml:space="preserve"> </w:t>
      </w:r>
      <w:r w:rsidRPr="00944D30">
        <w:t>их</w:t>
      </w:r>
      <w:r w:rsidRPr="00944D30">
        <w:rPr>
          <w:rFonts w:eastAsia="Arial"/>
        </w:rPr>
        <w:t xml:space="preserve"> </w:t>
      </w:r>
      <w:r w:rsidRPr="00944D30">
        <w:t>повышения.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Необходимо</w:t>
      </w:r>
      <w:r w:rsidRPr="00944D30">
        <w:rPr>
          <w:rFonts w:eastAsia="Arial"/>
        </w:rPr>
        <w:t xml:space="preserve"> </w:t>
      </w:r>
      <w:r w:rsidRPr="00944D30">
        <w:t>также</w:t>
      </w:r>
      <w:r w:rsidRPr="00944D30">
        <w:rPr>
          <w:rFonts w:eastAsia="Arial"/>
        </w:rPr>
        <w:t xml:space="preserve"> </w:t>
      </w:r>
      <w:r w:rsidRPr="00944D30">
        <w:t>дальнейшее</w:t>
      </w:r>
      <w:r w:rsidRPr="00944D30">
        <w:rPr>
          <w:rFonts w:eastAsia="Arial"/>
        </w:rPr>
        <w:t xml:space="preserve"> </w:t>
      </w:r>
      <w:r w:rsidRPr="00944D30">
        <w:t>развитие</w:t>
      </w:r>
      <w:r w:rsidRPr="00944D30">
        <w:rPr>
          <w:rFonts w:eastAsia="Arial"/>
        </w:rPr>
        <w:t xml:space="preserve"> </w:t>
      </w:r>
      <w:r w:rsidRPr="00944D30">
        <w:t>механизма</w:t>
      </w:r>
      <w:r w:rsidRPr="00944D30">
        <w:rPr>
          <w:rFonts w:eastAsia="Arial"/>
        </w:rPr>
        <w:t xml:space="preserve"> </w:t>
      </w:r>
      <w:r w:rsidRPr="00944D30">
        <w:t>государственно-общественного</w:t>
      </w:r>
      <w:r w:rsidRPr="00944D30">
        <w:rPr>
          <w:rFonts w:eastAsia="Arial"/>
        </w:rPr>
        <w:t xml:space="preserve"> </w:t>
      </w:r>
      <w:r w:rsidRPr="00944D30">
        <w:t>управления</w:t>
      </w:r>
      <w:r w:rsidRPr="00944D30">
        <w:rPr>
          <w:rFonts w:eastAsia="Arial"/>
        </w:rPr>
        <w:t xml:space="preserve"> </w:t>
      </w:r>
      <w:r w:rsidRPr="00944D30">
        <w:t>школой;</w:t>
      </w:r>
      <w:r w:rsidRPr="00944D30">
        <w:rPr>
          <w:rFonts w:eastAsia="Arial"/>
        </w:rPr>
        <w:t xml:space="preserve"> </w:t>
      </w:r>
      <w:r w:rsidRPr="00944D30">
        <w:t>развитие</w:t>
      </w:r>
      <w:r w:rsidRPr="00944D30">
        <w:rPr>
          <w:rFonts w:eastAsia="Arial"/>
        </w:rPr>
        <w:t xml:space="preserve"> </w:t>
      </w:r>
      <w:r w:rsidRPr="00944D30">
        <w:t>социокультурного</w:t>
      </w:r>
      <w:r w:rsidRPr="00944D30">
        <w:rPr>
          <w:rFonts w:eastAsia="Arial"/>
        </w:rPr>
        <w:t xml:space="preserve"> </w:t>
      </w:r>
      <w:r w:rsidRPr="00944D30">
        <w:t>пространства</w:t>
      </w:r>
      <w:r w:rsidRPr="00944D30">
        <w:rPr>
          <w:rFonts w:eastAsia="Arial"/>
        </w:rPr>
        <w:t xml:space="preserve"> </w:t>
      </w:r>
      <w:r w:rsidRPr="00944D30">
        <w:t>школы,</w:t>
      </w:r>
      <w:r w:rsidRPr="00944D30">
        <w:rPr>
          <w:rFonts w:eastAsia="Arial"/>
        </w:rPr>
        <w:t xml:space="preserve"> </w:t>
      </w:r>
      <w:r w:rsidRPr="00944D30">
        <w:t>внешних</w:t>
      </w:r>
      <w:r w:rsidRPr="00944D30">
        <w:rPr>
          <w:rFonts w:eastAsia="Arial"/>
        </w:rPr>
        <w:t xml:space="preserve"> </w:t>
      </w:r>
      <w:r w:rsidRPr="00944D30">
        <w:t>связей,</w:t>
      </w:r>
      <w:r w:rsidRPr="00944D30">
        <w:rPr>
          <w:rFonts w:eastAsia="Arial"/>
        </w:rPr>
        <w:t xml:space="preserve"> </w:t>
      </w:r>
      <w:r w:rsidRPr="00944D30">
        <w:t>дополнительного</w:t>
      </w:r>
      <w:r w:rsidRPr="00944D30">
        <w:rPr>
          <w:rFonts w:eastAsia="Arial"/>
        </w:rPr>
        <w:t xml:space="preserve"> </w:t>
      </w:r>
      <w:r w:rsidRPr="00944D30">
        <w:t>образования;</w:t>
      </w:r>
      <w:r w:rsidRPr="00944D30">
        <w:rPr>
          <w:rFonts w:eastAsia="Arial"/>
        </w:rPr>
        <w:t xml:space="preserve"> </w:t>
      </w:r>
      <w:r w:rsidRPr="00944D30">
        <w:t>системы</w:t>
      </w:r>
      <w:r w:rsidRPr="00944D30">
        <w:rPr>
          <w:rFonts w:eastAsia="Arial"/>
        </w:rPr>
        <w:t xml:space="preserve"> </w:t>
      </w:r>
      <w:r w:rsidRPr="00944D30">
        <w:t>поощрения</w:t>
      </w:r>
      <w:r w:rsidRPr="00944D30">
        <w:rPr>
          <w:rFonts w:eastAsia="Arial"/>
        </w:rPr>
        <w:t xml:space="preserve"> </w:t>
      </w:r>
      <w:r w:rsidRPr="00944D30">
        <w:t>наиболее</w:t>
      </w:r>
      <w:r w:rsidRPr="00944D30">
        <w:rPr>
          <w:rFonts w:eastAsia="Arial"/>
        </w:rPr>
        <w:t xml:space="preserve"> </w:t>
      </w:r>
      <w:r w:rsidRPr="00944D30">
        <w:t>результативных</w:t>
      </w:r>
      <w:r w:rsidRPr="00944D30">
        <w:rPr>
          <w:rFonts w:eastAsia="Arial"/>
        </w:rPr>
        <w:t xml:space="preserve"> </w:t>
      </w:r>
      <w:r w:rsidRPr="00944D30">
        <w:t>педагогов.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Концептуально-прогностическая</w:t>
      </w:r>
      <w:r w:rsidRPr="00944D30">
        <w:rPr>
          <w:rFonts w:eastAsia="Arial"/>
        </w:rPr>
        <w:t xml:space="preserve"> </w:t>
      </w:r>
      <w:r w:rsidRPr="00944D30">
        <w:t>часть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Концепция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– </w:t>
      </w:r>
      <w:r w:rsidRPr="00944D30">
        <w:t>ценностно-смысловое</w:t>
      </w:r>
      <w:r w:rsidRPr="00944D30">
        <w:rPr>
          <w:rFonts w:eastAsia="Arial"/>
        </w:rPr>
        <w:t xml:space="preserve"> </w:t>
      </w:r>
      <w:r w:rsidRPr="00944D30">
        <w:t>ядро</w:t>
      </w:r>
      <w:r w:rsidRPr="00944D30">
        <w:rPr>
          <w:rFonts w:eastAsia="Arial"/>
        </w:rPr>
        <w:t xml:space="preserve"> </w:t>
      </w:r>
      <w:r w:rsidRPr="00944D30">
        <w:t>системы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="00C6356D" w:rsidRPr="00944D30">
        <w:t>школы</w:t>
      </w:r>
      <w:r w:rsidRPr="00944D30">
        <w:t>,</w:t>
      </w:r>
      <w:r w:rsidRPr="00944D30">
        <w:rPr>
          <w:rFonts w:eastAsia="Arial"/>
        </w:rPr>
        <w:t xml:space="preserve"> </w:t>
      </w:r>
      <w:r w:rsidRPr="00944D30">
        <w:t>включает</w:t>
      </w:r>
      <w:r w:rsidRPr="00944D30">
        <w:rPr>
          <w:rFonts w:eastAsia="Arial"/>
        </w:rPr>
        <w:t xml:space="preserve"> </w:t>
      </w:r>
      <w:r w:rsidRPr="00944D30">
        <w:t>педагогические</w:t>
      </w:r>
      <w:r w:rsidRPr="00944D30">
        <w:rPr>
          <w:rFonts w:eastAsia="Arial"/>
        </w:rPr>
        <w:t xml:space="preserve"> </w:t>
      </w:r>
      <w:r w:rsidRPr="00944D30">
        <w:t>идеи,</w:t>
      </w:r>
      <w:r w:rsidRPr="00944D30">
        <w:rPr>
          <w:rFonts w:eastAsia="Arial"/>
        </w:rPr>
        <w:t xml:space="preserve"> </w:t>
      </w:r>
      <w:r w:rsidRPr="00944D30">
        <w:t>цели,</w:t>
      </w:r>
      <w:r w:rsidRPr="00944D30">
        <w:rPr>
          <w:rFonts w:eastAsia="Arial"/>
        </w:rPr>
        <w:t xml:space="preserve"> </w:t>
      </w:r>
      <w:r w:rsidRPr="00944D30">
        <w:t>принципы</w:t>
      </w:r>
      <w:r w:rsidRPr="00944D30">
        <w:rPr>
          <w:rFonts w:eastAsia="Arial"/>
        </w:rPr>
        <w:t xml:space="preserve"> </w:t>
      </w:r>
      <w:r w:rsidRPr="00944D30">
        <w:t>образования,</w:t>
      </w:r>
      <w:r w:rsidRPr="00944D30">
        <w:rPr>
          <w:rFonts w:eastAsia="Arial"/>
        </w:rPr>
        <w:t xml:space="preserve"> </w:t>
      </w:r>
      <w:r w:rsidRPr="00944D30">
        <w:t>стратегию</w:t>
      </w:r>
      <w:r w:rsidRPr="00944D30">
        <w:rPr>
          <w:rFonts w:eastAsia="Arial"/>
        </w:rPr>
        <w:t xml:space="preserve"> </w:t>
      </w:r>
      <w:r w:rsidRPr="00944D30">
        <w:t>их</w:t>
      </w:r>
      <w:r w:rsidRPr="00944D30">
        <w:rPr>
          <w:rFonts w:eastAsia="Arial"/>
        </w:rPr>
        <w:t xml:space="preserve"> </w:t>
      </w:r>
      <w:r w:rsidRPr="00944D30">
        <w:t>достижения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условиях</w:t>
      </w:r>
      <w:r w:rsidRPr="00944D30">
        <w:rPr>
          <w:rFonts w:eastAsia="Arial"/>
        </w:rPr>
        <w:t xml:space="preserve"> </w:t>
      </w:r>
      <w:r w:rsidRPr="00944D30">
        <w:t>функционирования</w:t>
      </w:r>
      <w:r w:rsidRPr="00944D30">
        <w:rPr>
          <w:rFonts w:eastAsia="Arial"/>
        </w:rPr>
        <w:t xml:space="preserve"> </w:t>
      </w:r>
      <w:r w:rsidRPr="00944D30">
        <w:t>информационно</w:t>
      </w:r>
      <w:r w:rsidRPr="00944D30">
        <w:rPr>
          <w:rFonts w:eastAsia="Arial"/>
        </w:rPr>
        <w:t xml:space="preserve"> </w:t>
      </w:r>
      <w:r w:rsidRPr="00944D30">
        <w:t>-</w:t>
      </w:r>
      <w:r w:rsidRPr="00944D30">
        <w:rPr>
          <w:rFonts w:eastAsia="Arial"/>
        </w:rPr>
        <w:t xml:space="preserve"> </w:t>
      </w:r>
      <w:r w:rsidRPr="00944D30">
        <w:t>образовательной</w:t>
      </w:r>
      <w:r w:rsidRPr="00944D30">
        <w:rPr>
          <w:rFonts w:eastAsia="Arial"/>
        </w:rPr>
        <w:t xml:space="preserve"> </w:t>
      </w:r>
      <w:r w:rsidRPr="00944D30">
        <w:t>среды,</w:t>
      </w:r>
      <w:r w:rsidRPr="00944D30">
        <w:rPr>
          <w:rFonts w:eastAsia="Arial"/>
        </w:rPr>
        <w:t xml:space="preserve"> </w:t>
      </w:r>
      <w:r w:rsidRPr="00944D30">
        <w:t>единства</w:t>
      </w:r>
      <w:r w:rsidRPr="00944D30">
        <w:rPr>
          <w:rFonts w:eastAsia="Arial"/>
        </w:rPr>
        <w:t xml:space="preserve"> </w:t>
      </w:r>
      <w:r w:rsidRPr="00944D30">
        <w:t>воспитания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образования.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rPr>
          <w:b/>
          <w:bCs/>
        </w:rPr>
        <w:t>Миссией образования является выполнение следующих педагогических задач</w:t>
      </w:r>
      <w:r w:rsidRPr="00944D30">
        <w:t>: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-  предоставление учащимся широкого поля образовательных возможностей, ориентированных на высокое качество образования;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- развитие мотивации обучающихся;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lastRenderedPageBreak/>
        <w:t>- формирование у детей позитивного компонента гражданской компетентности;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- качественная подготовка выпускников к получению непрерывного образования;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- высокий уровень сформированности практических навыков и способов действий выпускников;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</w:pPr>
      <w:r w:rsidRPr="00944D30">
        <w:t>- формирование универсальных учебных действий, обеспечивающих школьникам умение учиться, способность к саморазвитию и самосовершенствованию.</w:t>
      </w:r>
    </w:p>
    <w:p w:rsidR="00881E88" w:rsidRPr="00944D30" w:rsidRDefault="00881E88" w:rsidP="003624FD">
      <w:pPr>
        <w:pStyle w:val="aa"/>
        <w:shd w:val="clear" w:color="auto" w:fill="FFFFFF"/>
        <w:spacing w:before="0" w:after="0"/>
        <w:jc w:val="both"/>
      </w:pPr>
      <w:r w:rsidRPr="00944D30">
        <w:t>   </w:t>
      </w:r>
      <w:r w:rsidRPr="00944D30">
        <w:rPr>
          <w:rFonts w:eastAsia="Arial"/>
        </w:rPr>
        <w:t xml:space="preserve"> </w:t>
      </w:r>
      <w:r w:rsidRPr="00944D30">
        <w:t>  Целью образовательного взаимодействия является создание условий для учебной и социальной успешности каждого ученика, а с другой стороны - на самореализацию каждого педагога.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    </w:t>
      </w:r>
      <w:r w:rsidRPr="00944D30">
        <w:rPr>
          <w:rFonts w:eastAsia="Arial"/>
        </w:rPr>
        <w:t xml:space="preserve"> </w:t>
      </w:r>
      <w:r w:rsidRPr="00944D30">
        <w:t>Основными</w:t>
      </w:r>
      <w:r w:rsidRPr="00944D30">
        <w:rPr>
          <w:rFonts w:eastAsia="Arial"/>
        </w:rPr>
        <w:t xml:space="preserve"> </w:t>
      </w:r>
      <w:r w:rsidRPr="00944D30">
        <w:t>принципами</w:t>
      </w:r>
      <w:r w:rsidRPr="00944D30">
        <w:rPr>
          <w:rFonts w:eastAsia="Arial"/>
        </w:rPr>
        <w:t xml:space="preserve"> </w:t>
      </w:r>
      <w:r w:rsidRPr="00944D30">
        <w:t>построения</w:t>
      </w:r>
      <w:r w:rsidRPr="00944D30">
        <w:rPr>
          <w:rFonts w:eastAsia="Arial"/>
        </w:rPr>
        <w:t xml:space="preserve"> </w:t>
      </w:r>
      <w:r w:rsidRPr="00944D30">
        <w:t>Программы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="00C6356D" w:rsidRPr="00944D30">
        <w:t>М</w:t>
      </w:r>
      <w:r w:rsidR="003624FD">
        <w:t>Б</w:t>
      </w:r>
      <w:r w:rsidR="00C6356D" w:rsidRPr="00944D30">
        <w:t xml:space="preserve">ОУ </w:t>
      </w:r>
      <w:r w:rsidR="003624FD">
        <w:t>«Верхне-Тимерлековская СОШ»</w:t>
      </w:r>
      <w:r w:rsidRPr="00944D30">
        <w:rPr>
          <w:rFonts w:eastAsia="Arial"/>
        </w:rPr>
        <w:t xml:space="preserve"> </w:t>
      </w:r>
      <w:r w:rsidRPr="00944D30">
        <w:t>являются</w:t>
      </w:r>
      <w:r w:rsidRPr="00944D30">
        <w:rPr>
          <w:rFonts w:eastAsia="Arial"/>
        </w:rPr>
        <w:t xml:space="preserve"> </w:t>
      </w:r>
      <w:r w:rsidRPr="00944D30">
        <w:t>принципы</w:t>
      </w:r>
      <w:r w:rsidRPr="00944D30">
        <w:rPr>
          <w:rFonts w:eastAsia="Arial"/>
        </w:rPr>
        <w:t xml:space="preserve"> </w:t>
      </w:r>
      <w:r w:rsidRPr="00944D30">
        <w:t>демократизации,</w:t>
      </w:r>
      <w:r w:rsidRPr="00944D30">
        <w:rPr>
          <w:rFonts w:eastAsia="Arial"/>
        </w:rPr>
        <w:t xml:space="preserve"> </w:t>
      </w:r>
      <w:r w:rsidRPr="00944D30">
        <w:t>сотрудничества,</w:t>
      </w:r>
      <w:r w:rsidRPr="00944D30">
        <w:rPr>
          <w:rFonts w:eastAsia="Arial"/>
        </w:rPr>
        <w:t xml:space="preserve"> </w:t>
      </w:r>
      <w:r w:rsidRPr="00944D30">
        <w:t>социальной</w:t>
      </w:r>
      <w:r w:rsidRPr="00944D30">
        <w:rPr>
          <w:rFonts w:eastAsia="Arial"/>
        </w:rPr>
        <w:t xml:space="preserve"> </w:t>
      </w:r>
      <w:r w:rsidRPr="00944D30">
        <w:t>адекватности,</w:t>
      </w:r>
      <w:r w:rsidRPr="00944D30">
        <w:rPr>
          <w:rFonts w:eastAsia="Arial"/>
        </w:rPr>
        <w:t xml:space="preserve"> </w:t>
      </w:r>
      <w:r w:rsidRPr="00944D30">
        <w:t>преемственности,</w:t>
      </w:r>
      <w:r w:rsidRPr="00944D30">
        <w:rPr>
          <w:rFonts w:eastAsia="Arial"/>
        </w:rPr>
        <w:t xml:space="preserve"> </w:t>
      </w:r>
      <w:r w:rsidRPr="00944D30">
        <w:t>гуманизации,</w:t>
      </w:r>
      <w:r w:rsidRPr="00944D30">
        <w:rPr>
          <w:rFonts w:eastAsia="Arial"/>
        </w:rPr>
        <w:t xml:space="preserve"> </w:t>
      </w:r>
      <w:r w:rsidRPr="00944D30">
        <w:t>диагностичности,</w:t>
      </w:r>
      <w:r w:rsidRPr="00944D30">
        <w:rPr>
          <w:rFonts w:eastAsia="Arial"/>
        </w:rPr>
        <w:t xml:space="preserve"> </w:t>
      </w:r>
      <w:r w:rsidRPr="00944D30">
        <w:t>ответственности,</w:t>
      </w:r>
      <w:r w:rsidRPr="00944D30">
        <w:rPr>
          <w:rFonts w:eastAsia="Arial"/>
        </w:rPr>
        <w:t xml:space="preserve"> </w:t>
      </w:r>
      <w:r w:rsidRPr="00944D30">
        <w:t>вариативности,</w:t>
      </w:r>
      <w:r w:rsidRPr="00944D30">
        <w:rPr>
          <w:rFonts w:eastAsia="Arial"/>
        </w:rPr>
        <w:t xml:space="preserve"> </w:t>
      </w:r>
      <w:r w:rsidRPr="00944D30">
        <w:t>открытости,</w:t>
      </w:r>
      <w:r w:rsidRPr="00944D30">
        <w:rPr>
          <w:rFonts w:eastAsia="Arial"/>
        </w:rPr>
        <w:t xml:space="preserve"> </w:t>
      </w:r>
      <w:r w:rsidRPr="00944D30">
        <w:t>динамичности,</w:t>
      </w:r>
      <w:r w:rsidRPr="00944D30">
        <w:rPr>
          <w:rFonts w:eastAsia="Arial"/>
        </w:rPr>
        <w:t xml:space="preserve"> </w:t>
      </w:r>
      <w:r w:rsidRPr="00944D30">
        <w:t>развития,</w:t>
      </w:r>
      <w:r w:rsidRPr="00944D30">
        <w:rPr>
          <w:rFonts w:eastAsia="Arial"/>
        </w:rPr>
        <w:t xml:space="preserve"> </w:t>
      </w:r>
      <w:r w:rsidRPr="00944D30">
        <w:t>соблюдения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реализации</w:t>
      </w:r>
      <w:r w:rsidRPr="00944D30">
        <w:rPr>
          <w:rFonts w:eastAsia="Arial"/>
        </w:rPr>
        <w:t xml:space="preserve"> </w:t>
      </w:r>
      <w:r w:rsidRPr="00944D30">
        <w:t>общероссийских,</w:t>
      </w:r>
      <w:r w:rsidRPr="00944D30">
        <w:rPr>
          <w:rFonts w:eastAsia="Arial"/>
        </w:rPr>
        <w:t xml:space="preserve"> </w:t>
      </w:r>
      <w:r w:rsidRPr="00944D30">
        <w:t>муниципальных</w:t>
      </w:r>
      <w:r w:rsidRPr="00944D30">
        <w:rPr>
          <w:rFonts w:eastAsia="Arial"/>
        </w:rPr>
        <w:t xml:space="preserve"> </w:t>
      </w:r>
      <w:r w:rsidRPr="00944D30">
        <w:t>правовых</w:t>
      </w:r>
      <w:r w:rsidRPr="00944D30">
        <w:rPr>
          <w:rFonts w:eastAsia="Arial"/>
        </w:rPr>
        <w:t xml:space="preserve"> </w:t>
      </w:r>
      <w:r w:rsidRPr="00944D30">
        <w:t>актов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постановлений,</w:t>
      </w:r>
      <w:r w:rsidRPr="00944D30">
        <w:rPr>
          <w:rFonts w:eastAsia="Arial"/>
        </w:rPr>
        <w:t xml:space="preserve"> </w:t>
      </w:r>
      <w:r w:rsidRPr="00944D30">
        <w:t>регулирующих</w:t>
      </w:r>
      <w:r w:rsidRPr="00944D30">
        <w:rPr>
          <w:rFonts w:eastAsia="Arial"/>
        </w:rPr>
        <w:t xml:space="preserve"> </w:t>
      </w:r>
      <w:r w:rsidRPr="00944D30">
        <w:t>деятельность</w:t>
      </w:r>
      <w:r w:rsidRPr="00944D30">
        <w:rPr>
          <w:rFonts w:eastAsia="Arial"/>
        </w:rPr>
        <w:t xml:space="preserve"> </w:t>
      </w:r>
      <w:r w:rsidRPr="00944D30">
        <w:t>образовательн</w:t>
      </w:r>
      <w:r w:rsidR="00DE46FF" w:rsidRPr="00944D30">
        <w:t>ой</w:t>
      </w:r>
      <w:r w:rsidRPr="00944D30">
        <w:rPr>
          <w:rFonts w:eastAsia="Arial"/>
        </w:rPr>
        <w:t xml:space="preserve"> </w:t>
      </w:r>
      <w:r w:rsidR="00DE46FF" w:rsidRPr="00944D30">
        <w:t>организации</w:t>
      </w:r>
      <w:r w:rsidRPr="00944D30">
        <w:t>.</w:t>
      </w:r>
    </w:p>
    <w:p w:rsidR="0030515A" w:rsidRPr="00944D30" w:rsidRDefault="0030515A" w:rsidP="00944D30">
      <w:pPr>
        <w:pStyle w:val="aa"/>
        <w:shd w:val="clear" w:color="auto" w:fill="FFFFFF"/>
        <w:spacing w:before="0" w:after="0"/>
        <w:jc w:val="both"/>
      </w:pPr>
      <w:r w:rsidRPr="00944D30">
        <w:t>Цель:</w:t>
      </w:r>
    </w:p>
    <w:p w:rsidR="0030515A" w:rsidRPr="00944D30" w:rsidRDefault="0030515A" w:rsidP="00944D30">
      <w:pPr>
        <w:pStyle w:val="aa"/>
        <w:shd w:val="clear" w:color="auto" w:fill="FFFFFF"/>
        <w:spacing w:before="0" w:after="0"/>
        <w:jc w:val="both"/>
      </w:pPr>
      <w:r w:rsidRPr="00944D30">
        <w:t>Обеспечить эффективное устойчивое развитие единой образовательной среды школы, способствующей всестороннему развитию личности ребёнка на основе формирования ключевых компетентностей обучающихся путём обновления содержания образования, развития практической направленности образовательных программ.</w:t>
      </w:r>
    </w:p>
    <w:p w:rsidR="0030515A" w:rsidRPr="00944D30" w:rsidRDefault="0030515A" w:rsidP="00944D30">
      <w:pPr>
        <w:pStyle w:val="aa"/>
        <w:shd w:val="clear" w:color="auto" w:fill="FFFFFF"/>
        <w:spacing w:before="0" w:after="0"/>
        <w:jc w:val="both"/>
      </w:pPr>
      <w:r w:rsidRPr="00944D30">
        <w:t xml:space="preserve"> Задачи:</w:t>
      </w:r>
    </w:p>
    <w:p w:rsidR="0030515A" w:rsidRPr="00944D30" w:rsidRDefault="0030515A" w:rsidP="00944D30">
      <w:pPr>
        <w:pStyle w:val="aa"/>
        <w:shd w:val="clear" w:color="auto" w:fill="FFFFFF"/>
        <w:spacing w:before="0" w:after="0"/>
        <w:jc w:val="both"/>
      </w:pPr>
      <w:r w:rsidRPr="00944D30">
        <w:t>1. На основе проблемного анализа деятельности школы  определить основные направления развития образовательной среды школы на период с 201</w:t>
      </w:r>
      <w:r w:rsidR="00DE46FF" w:rsidRPr="00944D30">
        <w:t>6</w:t>
      </w:r>
      <w:r w:rsidRPr="00944D30">
        <w:t xml:space="preserve"> по 202</w:t>
      </w:r>
      <w:r w:rsidR="003624FD">
        <w:t>1</w:t>
      </w:r>
      <w:r w:rsidRPr="00944D30">
        <w:t xml:space="preserve"> годы.</w:t>
      </w:r>
    </w:p>
    <w:p w:rsidR="0030515A" w:rsidRPr="00944D30" w:rsidRDefault="0030515A" w:rsidP="00944D30">
      <w:pPr>
        <w:pStyle w:val="aa"/>
        <w:shd w:val="clear" w:color="auto" w:fill="FFFFFF"/>
        <w:spacing w:before="0" w:after="0"/>
        <w:jc w:val="both"/>
      </w:pPr>
      <w:r w:rsidRPr="00944D30">
        <w:t xml:space="preserve"> 2.Определить оптимальное содержание образования обучающихся с учетом требований к выпускнику каждого уровня обучения и внедрения современных стандартов  общего образования.</w:t>
      </w:r>
    </w:p>
    <w:p w:rsidR="0030515A" w:rsidRPr="00944D30" w:rsidRDefault="0030515A" w:rsidP="00944D30">
      <w:pPr>
        <w:pStyle w:val="aa"/>
        <w:shd w:val="clear" w:color="auto" w:fill="FFFFFF"/>
        <w:spacing w:before="0" w:after="0"/>
        <w:jc w:val="both"/>
      </w:pPr>
      <w:r w:rsidRPr="00944D30">
        <w:t>3. Определить порядок освоения продуктивных педагогических технологий на каждом уровне образования на основе диагностики возможностей и потребностей участников образовательного процесса, социально-психологической готовности обучающихся к освоению новых программ и технологий.</w:t>
      </w:r>
    </w:p>
    <w:p w:rsidR="0030515A" w:rsidRPr="00944D30" w:rsidRDefault="0030515A" w:rsidP="00944D30">
      <w:pPr>
        <w:pStyle w:val="aa"/>
        <w:shd w:val="clear" w:color="auto" w:fill="FFFFFF"/>
        <w:spacing w:before="0" w:after="0"/>
        <w:jc w:val="both"/>
      </w:pPr>
      <w:r w:rsidRPr="00944D30">
        <w:t>4. Изменение качества образования в соответствии требованиям ФГОС нового поколения;</w:t>
      </w:r>
    </w:p>
    <w:p w:rsidR="0030515A" w:rsidRPr="00944D30" w:rsidRDefault="0030515A" w:rsidP="00944D30">
      <w:pPr>
        <w:pStyle w:val="aa"/>
        <w:shd w:val="clear" w:color="auto" w:fill="FFFFFF"/>
        <w:spacing w:before="0" w:after="0"/>
        <w:jc w:val="both"/>
      </w:pPr>
      <w:r w:rsidRPr="00944D30">
        <w:t>• создание условий для повышения качества знаний обучающихся (до 60 - 70%);</w:t>
      </w:r>
    </w:p>
    <w:p w:rsidR="0030515A" w:rsidRPr="00944D30" w:rsidRDefault="0030515A" w:rsidP="00944D30">
      <w:pPr>
        <w:pStyle w:val="aa"/>
        <w:shd w:val="clear" w:color="auto" w:fill="FFFFFF"/>
        <w:spacing w:before="0" w:after="0"/>
        <w:jc w:val="both"/>
      </w:pPr>
      <w:r w:rsidRPr="00944D30">
        <w:t>• обеспечение поддержки талантливых детей в течение всего периода становления личности;</w:t>
      </w:r>
    </w:p>
    <w:p w:rsidR="0030515A" w:rsidRPr="00944D30" w:rsidRDefault="0030515A" w:rsidP="00944D30">
      <w:pPr>
        <w:pStyle w:val="aa"/>
        <w:shd w:val="clear" w:color="auto" w:fill="FFFFFF"/>
        <w:spacing w:before="0" w:after="0"/>
        <w:jc w:val="both"/>
      </w:pPr>
      <w:r w:rsidRPr="00944D30">
        <w:t>• овладение педагогами школы современными  педагогическими технологиями в рамках системно-деятельностного подхода и применение их в  профессиональной деятельности;</w:t>
      </w:r>
    </w:p>
    <w:p w:rsidR="0030515A" w:rsidRPr="00944D30" w:rsidRDefault="0030515A" w:rsidP="00944D30">
      <w:pPr>
        <w:pStyle w:val="aa"/>
        <w:shd w:val="clear" w:color="auto" w:fill="FFFFFF"/>
        <w:spacing w:before="0" w:after="0"/>
        <w:jc w:val="both"/>
      </w:pPr>
      <w:r w:rsidRPr="00944D30">
        <w:t>• создание условий для повышения квалификации  педагогов при переходе на ФГОС нового поколения;</w:t>
      </w:r>
    </w:p>
    <w:p w:rsidR="0030515A" w:rsidRPr="00944D30" w:rsidRDefault="0030515A" w:rsidP="00944D30">
      <w:pPr>
        <w:pStyle w:val="aa"/>
        <w:shd w:val="clear" w:color="auto" w:fill="FFFFFF"/>
        <w:spacing w:before="0" w:after="0"/>
        <w:jc w:val="both"/>
      </w:pPr>
      <w:r w:rsidRPr="00944D30">
        <w:t>• обеспечение эффективного взаимодействия ОУ с организациями социальной сферы;</w:t>
      </w:r>
    </w:p>
    <w:p w:rsidR="0030515A" w:rsidRPr="00944D30" w:rsidRDefault="0030515A" w:rsidP="00944D30">
      <w:pPr>
        <w:pStyle w:val="aa"/>
        <w:shd w:val="clear" w:color="auto" w:fill="FFFFFF"/>
        <w:spacing w:before="0" w:after="0"/>
        <w:jc w:val="both"/>
      </w:pPr>
      <w:r w:rsidRPr="00944D30">
        <w:t>• развитие государственно - общественного  управления ОУ;</w:t>
      </w:r>
    </w:p>
    <w:p w:rsidR="0030515A" w:rsidRPr="00944D30" w:rsidRDefault="0030515A" w:rsidP="00944D30">
      <w:pPr>
        <w:pStyle w:val="aa"/>
        <w:shd w:val="clear" w:color="auto" w:fill="FFFFFF"/>
        <w:spacing w:before="0" w:after="0"/>
        <w:jc w:val="both"/>
      </w:pPr>
      <w:r w:rsidRPr="00944D30">
        <w:t>• обеспечение приоритета здорового образа жизни.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Социально-педагогическая</w:t>
      </w:r>
      <w:r w:rsidRPr="00944D30">
        <w:rPr>
          <w:rFonts w:eastAsia="Arial"/>
        </w:rPr>
        <w:t xml:space="preserve"> </w:t>
      </w:r>
      <w:r w:rsidRPr="00944D30">
        <w:t>миссия</w:t>
      </w:r>
      <w:r w:rsidRPr="00944D30">
        <w:rPr>
          <w:rFonts w:eastAsia="Arial"/>
        </w:rPr>
        <w:t xml:space="preserve"> </w:t>
      </w:r>
      <w:r w:rsidRPr="00944D30">
        <w:t>школы: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          </w:t>
      </w:r>
      <w:r w:rsidRPr="00944D30">
        <w:rPr>
          <w:rFonts w:eastAsia="Arial"/>
        </w:rPr>
        <w:t xml:space="preserve"> </w:t>
      </w:r>
      <w:r w:rsidRPr="00944D30">
        <w:t>удовлетворение</w:t>
      </w:r>
      <w:r w:rsidRPr="00944D30">
        <w:rPr>
          <w:rFonts w:eastAsia="Arial"/>
        </w:rPr>
        <w:t xml:space="preserve"> </w:t>
      </w:r>
      <w:r w:rsidRPr="00944D30">
        <w:t>образовательных</w:t>
      </w:r>
      <w:r w:rsidRPr="00944D30">
        <w:rPr>
          <w:rFonts w:eastAsia="Arial"/>
        </w:rPr>
        <w:t xml:space="preserve"> </w:t>
      </w:r>
      <w:r w:rsidRPr="00944D30">
        <w:t>потребностей</w:t>
      </w:r>
      <w:r w:rsidRPr="00944D30">
        <w:rPr>
          <w:rFonts w:eastAsia="Arial"/>
        </w:rPr>
        <w:t xml:space="preserve"> </w:t>
      </w:r>
      <w:r w:rsidRPr="00944D30">
        <w:t>обучающихся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соответствии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их</w:t>
      </w:r>
      <w:r w:rsidRPr="00944D30">
        <w:rPr>
          <w:rFonts w:eastAsia="Arial"/>
        </w:rPr>
        <w:t xml:space="preserve"> </w:t>
      </w:r>
      <w:r w:rsidRPr="00944D30">
        <w:t>индивидуальными</w:t>
      </w:r>
      <w:r w:rsidRPr="00944D30">
        <w:rPr>
          <w:rFonts w:eastAsia="Arial"/>
        </w:rPr>
        <w:t xml:space="preserve"> </w:t>
      </w:r>
      <w:r w:rsidRPr="00944D30">
        <w:t>возможностями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условиях</w:t>
      </w:r>
      <w:r w:rsidRPr="00944D30">
        <w:rPr>
          <w:rFonts w:eastAsia="Arial"/>
        </w:rPr>
        <w:t xml:space="preserve"> </w:t>
      </w:r>
      <w:r w:rsidRPr="00944D30">
        <w:t>воспитательно-образовательной</w:t>
      </w:r>
      <w:r w:rsidRPr="00944D30">
        <w:rPr>
          <w:rFonts w:eastAsia="Arial"/>
        </w:rPr>
        <w:t xml:space="preserve"> </w:t>
      </w:r>
      <w:r w:rsidRPr="00944D30">
        <w:t>среды,</w:t>
      </w:r>
      <w:r w:rsidRPr="00944D30">
        <w:rPr>
          <w:rFonts w:eastAsia="Arial"/>
        </w:rPr>
        <w:t xml:space="preserve"> </w:t>
      </w:r>
      <w:r w:rsidRPr="00944D30">
        <w:t>способствующей</w:t>
      </w:r>
      <w:r w:rsidRPr="00944D30">
        <w:rPr>
          <w:rFonts w:eastAsia="Arial"/>
        </w:rPr>
        <w:t xml:space="preserve"> </w:t>
      </w:r>
      <w:r w:rsidRPr="00944D30">
        <w:t>формированию</w:t>
      </w:r>
      <w:r w:rsidRPr="00944D30">
        <w:rPr>
          <w:rFonts w:eastAsia="Arial"/>
        </w:rPr>
        <w:t xml:space="preserve"> </w:t>
      </w:r>
      <w:r w:rsidRPr="00944D30">
        <w:t>гражданской</w:t>
      </w:r>
      <w:r w:rsidRPr="00944D30">
        <w:rPr>
          <w:rFonts w:eastAsia="Arial"/>
        </w:rPr>
        <w:t xml:space="preserve"> </w:t>
      </w:r>
      <w:r w:rsidRPr="00944D30">
        <w:t>ответственности,</w:t>
      </w:r>
      <w:r w:rsidRPr="00944D30">
        <w:rPr>
          <w:rFonts w:eastAsia="Arial"/>
        </w:rPr>
        <w:t xml:space="preserve"> </w:t>
      </w:r>
      <w:r w:rsidRPr="00944D30">
        <w:t>духовности,</w:t>
      </w:r>
      <w:r w:rsidRPr="00944D30">
        <w:rPr>
          <w:rFonts w:eastAsia="Arial"/>
        </w:rPr>
        <w:t xml:space="preserve"> </w:t>
      </w:r>
      <w:r w:rsidRPr="00944D30">
        <w:t>инициативности,</w:t>
      </w:r>
      <w:r w:rsidRPr="00944D30">
        <w:rPr>
          <w:rFonts w:eastAsia="Arial"/>
        </w:rPr>
        <w:t xml:space="preserve"> </w:t>
      </w:r>
      <w:r w:rsidRPr="00944D30">
        <w:t>самостоятельности,</w:t>
      </w:r>
      <w:r w:rsidRPr="00944D30">
        <w:rPr>
          <w:rFonts w:eastAsia="Arial"/>
        </w:rPr>
        <w:t xml:space="preserve"> </w:t>
      </w:r>
      <w:r w:rsidRPr="00944D30">
        <w:t>способности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успешной</w:t>
      </w:r>
      <w:r w:rsidRPr="00944D30">
        <w:rPr>
          <w:rFonts w:eastAsia="Arial"/>
        </w:rPr>
        <w:t xml:space="preserve"> </w:t>
      </w:r>
      <w:r w:rsidRPr="00944D30">
        <w:t>социализации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обществе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основе</w:t>
      </w:r>
      <w:r w:rsidRPr="00944D30">
        <w:rPr>
          <w:rFonts w:eastAsia="Arial"/>
        </w:rPr>
        <w:t xml:space="preserve"> </w:t>
      </w:r>
      <w:r w:rsidRPr="00944D30">
        <w:t>приобщения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мировым</w:t>
      </w:r>
      <w:r w:rsidRPr="00944D30">
        <w:rPr>
          <w:rFonts w:eastAsia="Arial"/>
        </w:rPr>
        <w:t xml:space="preserve"> </w:t>
      </w:r>
      <w:r w:rsidRPr="00944D30">
        <w:t>культурным</w:t>
      </w:r>
      <w:r w:rsidRPr="00944D30">
        <w:rPr>
          <w:rFonts w:eastAsia="Arial"/>
        </w:rPr>
        <w:t xml:space="preserve"> </w:t>
      </w:r>
      <w:r w:rsidRPr="00944D30">
        <w:t>ценностям.</w:t>
      </w:r>
      <w:r w:rsidRPr="00944D30">
        <w:rPr>
          <w:rFonts w:eastAsia="Arial"/>
        </w:rPr>
        <w:t xml:space="preserve"> </w:t>
      </w:r>
      <w:r w:rsidRPr="00944D30">
        <w:t>Путём</w:t>
      </w:r>
      <w:r w:rsidRPr="00944D30">
        <w:rPr>
          <w:rFonts w:eastAsia="Arial"/>
        </w:rPr>
        <w:t xml:space="preserve"> </w:t>
      </w:r>
      <w:r w:rsidRPr="00944D30">
        <w:t>простой</w:t>
      </w:r>
      <w:r w:rsidRPr="00944D30">
        <w:rPr>
          <w:rFonts w:eastAsia="Arial"/>
        </w:rPr>
        <w:t xml:space="preserve"> </w:t>
      </w:r>
      <w:r w:rsidRPr="00944D30">
        <w:t>передачи</w:t>
      </w:r>
      <w:r w:rsidRPr="00944D30">
        <w:rPr>
          <w:rFonts w:eastAsia="Arial"/>
        </w:rPr>
        <w:t xml:space="preserve"> </w:t>
      </w:r>
      <w:r w:rsidRPr="00944D30">
        <w:t>знаний</w:t>
      </w:r>
      <w:r w:rsidRPr="00944D30">
        <w:rPr>
          <w:rFonts w:eastAsia="Arial"/>
        </w:rPr>
        <w:t xml:space="preserve"> </w:t>
      </w:r>
      <w:r w:rsidRPr="00944D30">
        <w:t>не</w:t>
      </w:r>
      <w:r w:rsidRPr="00944D30">
        <w:rPr>
          <w:rFonts w:eastAsia="Arial"/>
        </w:rPr>
        <w:t xml:space="preserve"> </w:t>
      </w:r>
      <w:r w:rsidRPr="00944D30">
        <w:t>сформировать</w:t>
      </w:r>
      <w:r w:rsidRPr="00944D30">
        <w:rPr>
          <w:rFonts w:eastAsia="Arial"/>
        </w:rPr>
        <w:t xml:space="preserve"> </w:t>
      </w:r>
      <w:r w:rsidRPr="00944D30">
        <w:t>социально</w:t>
      </w:r>
      <w:r w:rsidRPr="00944D30">
        <w:rPr>
          <w:rFonts w:eastAsia="Arial"/>
        </w:rPr>
        <w:t xml:space="preserve"> </w:t>
      </w:r>
      <w:r w:rsidRPr="00944D30">
        <w:t>ответственную,</w:t>
      </w:r>
      <w:r w:rsidRPr="00944D30">
        <w:rPr>
          <w:rFonts w:eastAsia="Arial"/>
        </w:rPr>
        <w:t xml:space="preserve"> </w:t>
      </w:r>
      <w:r w:rsidRPr="00944D30">
        <w:t>активную</w:t>
      </w:r>
      <w:r w:rsidRPr="00944D30">
        <w:rPr>
          <w:rFonts w:eastAsia="Arial"/>
        </w:rPr>
        <w:t xml:space="preserve"> </w:t>
      </w:r>
      <w:r w:rsidRPr="00944D30">
        <w:t>личность,</w:t>
      </w:r>
      <w:r w:rsidRPr="00944D30">
        <w:rPr>
          <w:rFonts w:eastAsia="Arial"/>
        </w:rPr>
        <w:t xml:space="preserve"> </w:t>
      </w:r>
      <w:r w:rsidRPr="00944D30">
        <w:t>гражданина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патриота.</w:t>
      </w:r>
      <w:r w:rsidRPr="00944D30">
        <w:rPr>
          <w:rFonts w:eastAsia="Arial"/>
        </w:rPr>
        <w:t xml:space="preserve"> </w:t>
      </w:r>
      <w:r w:rsidRPr="00944D30">
        <w:t>Данная</w:t>
      </w:r>
      <w:r w:rsidRPr="00944D30">
        <w:rPr>
          <w:rFonts w:eastAsia="Arial"/>
        </w:rPr>
        <w:t xml:space="preserve"> </w:t>
      </w:r>
      <w:r w:rsidRPr="00944D30">
        <w:t>направленность</w:t>
      </w:r>
      <w:r w:rsidRPr="00944D30">
        <w:rPr>
          <w:rFonts w:eastAsia="Arial"/>
        </w:rPr>
        <w:t xml:space="preserve"> </w:t>
      </w:r>
      <w:r w:rsidRPr="00944D30">
        <w:t>современного</w:t>
      </w:r>
      <w:r w:rsidRPr="00944D30">
        <w:rPr>
          <w:rFonts w:eastAsia="Arial"/>
        </w:rPr>
        <w:t xml:space="preserve"> </w:t>
      </w:r>
      <w:r w:rsidRPr="00944D30">
        <w:t>образования</w:t>
      </w:r>
      <w:r w:rsidRPr="00944D30">
        <w:rPr>
          <w:rFonts w:eastAsia="Arial"/>
        </w:rPr>
        <w:t xml:space="preserve"> </w:t>
      </w:r>
      <w:r w:rsidRPr="00944D30">
        <w:t>может</w:t>
      </w:r>
      <w:r w:rsidRPr="00944D30">
        <w:rPr>
          <w:rFonts w:eastAsia="Arial"/>
        </w:rPr>
        <w:t xml:space="preserve"> </w:t>
      </w:r>
      <w:r w:rsidRPr="00944D30">
        <w:t>быть</w:t>
      </w:r>
      <w:r w:rsidRPr="00944D30">
        <w:rPr>
          <w:rFonts w:eastAsia="Arial"/>
        </w:rPr>
        <w:t xml:space="preserve"> </w:t>
      </w:r>
      <w:r w:rsidRPr="00944D30">
        <w:t>реализована</w:t>
      </w:r>
      <w:r w:rsidRPr="00944D30">
        <w:rPr>
          <w:rFonts w:eastAsia="Arial"/>
        </w:rPr>
        <w:t xml:space="preserve"> </w:t>
      </w:r>
      <w:r w:rsidRPr="00944D30">
        <w:t>только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процессе</w:t>
      </w:r>
      <w:r w:rsidRPr="00944D30">
        <w:rPr>
          <w:rFonts w:eastAsia="Arial"/>
        </w:rPr>
        <w:t xml:space="preserve"> </w:t>
      </w:r>
      <w:r w:rsidRPr="00944D30">
        <w:t>утверждения</w:t>
      </w:r>
      <w:r w:rsidRPr="00944D30">
        <w:rPr>
          <w:rFonts w:eastAsia="Arial"/>
        </w:rPr>
        <w:t xml:space="preserve"> </w:t>
      </w:r>
      <w:r w:rsidRPr="00944D30">
        <w:t>субьектной</w:t>
      </w:r>
      <w:r w:rsidRPr="00944D30">
        <w:rPr>
          <w:rFonts w:eastAsia="Arial"/>
        </w:rPr>
        <w:t xml:space="preserve"> </w:t>
      </w:r>
      <w:r w:rsidRPr="00944D30">
        <w:t>позиции</w:t>
      </w:r>
      <w:r w:rsidRPr="00944D30">
        <w:rPr>
          <w:rFonts w:eastAsia="Arial"/>
        </w:rPr>
        <w:t xml:space="preserve"> </w:t>
      </w:r>
      <w:r w:rsidRPr="00944D30">
        <w:t>как</w:t>
      </w:r>
      <w:r w:rsidRPr="00944D30">
        <w:rPr>
          <w:rFonts w:eastAsia="Arial"/>
        </w:rPr>
        <w:t xml:space="preserve"> </w:t>
      </w:r>
      <w:r w:rsidRPr="00944D30">
        <w:t>учеников,</w:t>
      </w:r>
      <w:r w:rsidRPr="00944D30">
        <w:rPr>
          <w:rFonts w:eastAsia="Arial"/>
        </w:rPr>
        <w:t xml:space="preserve"> </w:t>
      </w:r>
      <w:r w:rsidRPr="00944D30">
        <w:t>так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учителя,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педагогическом</w:t>
      </w:r>
      <w:r w:rsidRPr="00944D30">
        <w:rPr>
          <w:rFonts w:eastAsia="Arial"/>
        </w:rPr>
        <w:t xml:space="preserve"> </w:t>
      </w:r>
      <w:r w:rsidRPr="00944D30">
        <w:t>взаимодействии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основе</w:t>
      </w:r>
      <w:r w:rsidRPr="00944D30">
        <w:rPr>
          <w:rFonts w:eastAsia="Arial"/>
        </w:rPr>
        <w:t xml:space="preserve"> </w:t>
      </w:r>
      <w:r w:rsidRPr="00944D30">
        <w:t>активных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интерактивных</w:t>
      </w:r>
      <w:r w:rsidRPr="00944D30">
        <w:rPr>
          <w:rFonts w:eastAsia="Arial"/>
        </w:rPr>
        <w:t xml:space="preserve"> </w:t>
      </w:r>
      <w:r w:rsidRPr="00944D30">
        <w:t>форм</w:t>
      </w:r>
      <w:r w:rsidRPr="00944D30">
        <w:rPr>
          <w:rFonts w:eastAsia="Arial"/>
        </w:rPr>
        <w:t xml:space="preserve"> </w:t>
      </w:r>
      <w:r w:rsidRPr="00944D30">
        <w:t>обучения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соответствии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индивидуальными</w:t>
      </w:r>
      <w:r w:rsidRPr="00944D30">
        <w:rPr>
          <w:rFonts w:eastAsia="Arial"/>
        </w:rPr>
        <w:t xml:space="preserve"> </w:t>
      </w:r>
      <w:r w:rsidRPr="00944D30">
        <w:t>образовательными</w:t>
      </w:r>
      <w:r w:rsidRPr="00944D30">
        <w:rPr>
          <w:rFonts w:eastAsia="Arial"/>
        </w:rPr>
        <w:t xml:space="preserve"> </w:t>
      </w:r>
      <w:r w:rsidRPr="00944D30">
        <w:t>потребностями.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          </w:t>
      </w:r>
      <w:r w:rsidRPr="00944D30">
        <w:rPr>
          <w:rFonts w:eastAsia="Arial"/>
        </w:rPr>
        <w:t xml:space="preserve"> </w:t>
      </w:r>
      <w:r w:rsidRPr="00944D30">
        <w:t>Результативность</w:t>
      </w:r>
      <w:r w:rsidRPr="00944D30">
        <w:rPr>
          <w:rFonts w:eastAsia="Arial"/>
        </w:rPr>
        <w:t xml:space="preserve"> </w:t>
      </w:r>
      <w:r w:rsidRPr="00944D30">
        <w:t>такого</w:t>
      </w:r>
      <w:r w:rsidRPr="00944D30">
        <w:rPr>
          <w:rFonts w:eastAsia="Arial"/>
        </w:rPr>
        <w:t xml:space="preserve"> </w:t>
      </w:r>
      <w:r w:rsidRPr="00944D30">
        <w:t>взаимодействия</w:t>
      </w:r>
      <w:r w:rsidRPr="00944D30">
        <w:rPr>
          <w:rFonts w:eastAsia="Arial"/>
        </w:rPr>
        <w:t xml:space="preserve"> </w:t>
      </w:r>
      <w:r w:rsidRPr="00944D30">
        <w:t>во</w:t>
      </w:r>
      <w:r w:rsidRPr="00944D30">
        <w:rPr>
          <w:rFonts w:eastAsia="Arial"/>
        </w:rPr>
        <w:t xml:space="preserve"> </w:t>
      </w:r>
      <w:r w:rsidRPr="00944D30">
        <w:t>многом</w:t>
      </w:r>
      <w:r w:rsidRPr="00944D30">
        <w:rPr>
          <w:rFonts w:eastAsia="Arial"/>
        </w:rPr>
        <w:t xml:space="preserve"> </w:t>
      </w:r>
      <w:r w:rsidRPr="00944D30">
        <w:t>определяется</w:t>
      </w:r>
      <w:r w:rsidRPr="00944D30">
        <w:rPr>
          <w:rFonts w:eastAsia="Arial"/>
        </w:rPr>
        <w:t xml:space="preserve"> </w:t>
      </w:r>
      <w:r w:rsidRPr="00944D30">
        <w:t>способностью</w:t>
      </w:r>
      <w:r w:rsidRPr="00944D30">
        <w:rPr>
          <w:rFonts w:eastAsia="Arial"/>
        </w:rPr>
        <w:t xml:space="preserve"> </w:t>
      </w:r>
      <w:r w:rsidRPr="00944D30">
        <w:t>учителя</w:t>
      </w:r>
      <w:r w:rsidRPr="00944D30">
        <w:rPr>
          <w:rFonts w:eastAsia="Arial"/>
        </w:rPr>
        <w:t xml:space="preserve"> </w:t>
      </w:r>
      <w:r w:rsidRPr="00944D30">
        <w:t>строить</w:t>
      </w:r>
      <w:r w:rsidRPr="00944D30">
        <w:rPr>
          <w:rFonts w:eastAsia="Arial"/>
        </w:rPr>
        <w:t xml:space="preserve"> </w:t>
      </w:r>
      <w:r w:rsidRPr="00944D30">
        <w:t>собственную</w:t>
      </w:r>
      <w:r w:rsidRPr="00944D30">
        <w:rPr>
          <w:rFonts w:eastAsia="Arial"/>
        </w:rPr>
        <w:t xml:space="preserve"> </w:t>
      </w:r>
      <w:r w:rsidRPr="00944D30">
        <w:t>профессиональную</w:t>
      </w:r>
      <w:r w:rsidRPr="00944D30">
        <w:rPr>
          <w:rFonts w:eastAsia="Arial"/>
        </w:rPr>
        <w:t xml:space="preserve"> </w:t>
      </w:r>
      <w:r w:rsidRPr="00944D30">
        <w:t>деятельность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основе</w:t>
      </w:r>
      <w:r w:rsidRPr="00944D30">
        <w:rPr>
          <w:rFonts w:eastAsia="Arial"/>
        </w:rPr>
        <w:t xml:space="preserve"> </w:t>
      </w:r>
      <w:r w:rsidRPr="00944D30">
        <w:t>новых</w:t>
      </w:r>
      <w:r w:rsidRPr="00944D30">
        <w:rPr>
          <w:rFonts w:eastAsia="Arial"/>
        </w:rPr>
        <w:t xml:space="preserve"> </w:t>
      </w:r>
      <w:r w:rsidRPr="00944D30">
        <w:t>принципов</w:t>
      </w:r>
      <w:r w:rsidRPr="00944D30">
        <w:rPr>
          <w:rFonts w:eastAsia="Arial"/>
        </w:rPr>
        <w:t xml:space="preserve"> </w:t>
      </w:r>
      <w:r w:rsidRPr="00944D30">
        <w:t>образования,</w:t>
      </w:r>
      <w:r w:rsidRPr="00944D30">
        <w:rPr>
          <w:rFonts w:eastAsia="Arial"/>
        </w:rPr>
        <w:t xml:space="preserve"> </w:t>
      </w:r>
      <w:r w:rsidRPr="00944D30">
        <w:t>конструировать</w:t>
      </w:r>
      <w:r w:rsidRPr="00944D30">
        <w:rPr>
          <w:rFonts w:eastAsia="Arial"/>
        </w:rPr>
        <w:t xml:space="preserve"> </w:t>
      </w:r>
      <w:r w:rsidRPr="00944D30">
        <w:t>новое</w:t>
      </w:r>
      <w:r w:rsidRPr="00944D30">
        <w:rPr>
          <w:rFonts w:eastAsia="Arial"/>
        </w:rPr>
        <w:t xml:space="preserve"> </w:t>
      </w:r>
      <w:r w:rsidRPr="00944D30">
        <w:t>содержание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технологии</w:t>
      </w:r>
      <w:r w:rsidRPr="00944D30">
        <w:rPr>
          <w:rFonts w:eastAsia="Arial"/>
        </w:rPr>
        <w:t xml:space="preserve"> </w:t>
      </w:r>
      <w:r w:rsidRPr="00944D30">
        <w:t>обучения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воспитания.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          </w:t>
      </w:r>
      <w:r w:rsidRPr="00944D30">
        <w:rPr>
          <w:rFonts w:eastAsia="Arial"/>
        </w:rPr>
        <w:t xml:space="preserve"> </w:t>
      </w:r>
      <w:r w:rsidRPr="00944D30">
        <w:t>     </w:t>
      </w:r>
      <w:r w:rsidRPr="00944D30">
        <w:rPr>
          <w:rFonts w:eastAsia="Arial"/>
        </w:rPr>
        <w:t xml:space="preserve"> </w:t>
      </w:r>
      <w:r w:rsidRPr="00944D30">
        <w:t>Ценности,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которых</w:t>
      </w:r>
      <w:r w:rsidRPr="00944D30">
        <w:rPr>
          <w:rFonts w:eastAsia="Arial"/>
        </w:rPr>
        <w:t xml:space="preserve"> </w:t>
      </w:r>
      <w:r w:rsidRPr="00944D30">
        <w:t>основывается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будет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дальнейшем</w:t>
      </w:r>
      <w:r w:rsidRPr="00944D30">
        <w:rPr>
          <w:rFonts w:eastAsia="Arial"/>
        </w:rPr>
        <w:t xml:space="preserve"> </w:t>
      </w:r>
      <w:r w:rsidRPr="00944D30">
        <w:t>основываться</w:t>
      </w:r>
      <w:r w:rsidRPr="00944D30">
        <w:rPr>
          <w:rFonts w:eastAsia="Arial"/>
        </w:rPr>
        <w:t xml:space="preserve"> </w:t>
      </w:r>
      <w:r w:rsidRPr="00944D30">
        <w:t>деятельность</w:t>
      </w:r>
      <w:r w:rsidRPr="00944D30">
        <w:rPr>
          <w:rFonts w:eastAsia="Arial"/>
        </w:rPr>
        <w:t xml:space="preserve"> </w:t>
      </w:r>
      <w:r w:rsidRPr="00944D30">
        <w:t>школы: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·        </w:t>
      </w:r>
      <w:r w:rsidRPr="00944D30">
        <w:rPr>
          <w:rStyle w:val="apple-converted-space"/>
        </w:rPr>
        <w:t> </w:t>
      </w:r>
      <w:r w:rsidRPr="00944D30">
        <w:t>гуманистическое</w:t>
      </w:r>
      <w:r w:rsidRPr="00944D30">
        <w:rPr>
          <w:rFonts w:eastAsia="Arial"/>
        </w:rPr>
        <w:t xml:space="preserve"> </w:t>
      </w:r>
      <w:r w:rsidRPr="00944D30">
        <w:t>образование,</w:t>
      </w:r>
      <w:r w:rsidRPr="00944D30">
        <w:rPr>
          <w:rFonts w:eastAsia="Arial"/>
        </w:rPr>
        <w:t xml:space="preserve"> </w:t>
      </w:r>
      <w:r w:rsidRPr="00944D30">
        <w:t>которое</w:t>
      </w:r>
      <w:r w:rsidRPr="00944D30">
        <w:rPr>
          <w:rFonts w:eastAsia="Arial"/>
        </w:rPr>
        <w:t xml:space="preserve"> </w:t>
      </w:r>
      <w:r w:rsidRPr="00944D30">
        <w:t>включает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себя</w:t>
      </w:r>
      <w:r w:rsidRPr="00944D30">
        <w:rPr>
          <w:rFonts w:eastAsia="Arial"/>
        </w:rPr>
        <w:t xml:space="preserve"> </w:t>
      </w:r>
      <w:r w:rsidRPr="00944D30">
        <w:t>свободное</w:t>
      </w:r>
      <w:r w:rsidRPr="00944D30">
        <w:rPr>
          <w:rFonts w:eastAsia="Arial"/>
        </w:rPr>
        <w:t xml:space="preserve"> </w:t>
      </w:r>
      <w:r w:rsidRPr="00944D30">
        <w:t>развитие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саморазвитие</w:t>
      </w:r>
      <w:r w:rsidRPr="00944D30">
        <w:rPr>
          <w:rFonts w:eastAsia="Arial"/>
        </w:rPr>
        <w:t xml:space="preserve"> </w:t>
      </w:r>
      <w:r w:rsidRPr="00944D30">
        <w:t>личности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её</w:t>
      </w:r>
      <w:r w:rsidRPr="00944D30">
        <w:rPr>
          <w:rFonts w:eastAsia="Arial"/>
        </w:rPr>
        <w:t xml:space="preserve"> </w:t>
      </w:r>
      <w:r w:rsidRPr="00944D30">
        <w:t>способностей;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·        </w:t>
      </w:r>
      <w:r w:rsidRPr="00944D30">
        <w:rPr>
          <w:rStyle w:val="apple-converted-space"/>
        </w:rPr>
        <w:t> </w:t>
      </w:r>
      <w:r w:rsidRPr="00944D30">
        <w:t>отказ</w:t>
      </w:r>
      <w:r w:rsidRPr="00944D30">
        <w:rPr>
          <w:rFonts w:eastAsia="Arial"/>
        </w:rPr>
        <w:t xml:space="preserve"> </w:t>
      </w:r>
      <w:r w:rsidRPr="00944D30">
        <w:t>от</w:t>
      </w:r>
      <w:r w:rsidRPr="00944D30">
        <w:rPr>
          <w:rFonts w:eastAsia="Arial"/>
        </w:rPr>
        <w:t xml:space="preserve"> </w:t>
      </w:r>
      <w:r w:rsidRPr="00944D30">
        <w:t>идеи</w:t>
      </w:r>
      <w:r w:rsidRPr="00944D30">
        <w:rPr>
          <w:rFonts w:eastAsia="Arial"/>
        </w:rPr>
        <w:t xml:space="preserve"> </w:t>
      </w:r>
      <w:r w:rsidRPr="00944D30">
        <w:t>насилия,</w:t>
      </w:r>
      <w:r w:rsidRPr="00944D30">
        <w:rPr>
          <w:rFonts w:eastAsia="Arial"/>
        </w:rPr>
        <w:t xml:space="preserve"> </w:t>
      </w:r>
      <w:r w:rsidRPr="00944D30">
        <w:t>подавления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господства,</w:t>
      </w:r>
      <w:r w:rsidRPr="00944D30">
        <w:rPr>
          <w:rFonts w:eastAsia="Arial"/>
        </w:rPr>
        <w:t xml:space="preserve"> </w:t>
      </w:r>
      <w:r w:rsidRPr="00944D30">
        <w:t>установление</w:t>
      </w:r>
      <w:r w:rsidRPr="00944D30">
        <w:rPr>
          <w:rFonts w:eastAsia="Arial"/>
        </w:rPr>
        <w:t xml:space="preserve"> </w:t>
      </w:r>
      <w:r w:rsidRPr="00944D30">
        <w:t>равноправных</w:t>
      </w:r>
      <w:r w:rsidRPr="00944D30">
        <w:rPr>
          <w:rFonts w:eastAsia="Arial"/>
        </w:rPr>
        <w:t xml:space="preserve"> </w:t>
      </w:r>
      <w:r w:rsidRPr="00944D30">
        <w:t>отношений,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том</w:t>
      </w:r>
      <w:r w:rsidRPr="00944D30">
        <w:rPr>
          <w:rFonts w:eastAsia="Arial"/>
        </w:rPr>
        <w:t xml:space="preserve"> </w:t>
      </w:r>
      <w:r w:rsidRPr="00944D30">
        <w:t>числе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тем,</w:t>
      </w:r>
      <w:r w:rsidRPr="00944D30">
        <w:rPr>
          <w:rFonts w:eastAsia="Arial"/>
        </w:rPr>
        <w:t xml:space="preserve"> </w:t>
      </w:r>
      <w:r w:rsidRPr="00944D30">
        <w:t>что</w:t>
      </w:r>
      <w:r w:rsidRPr="00944D30">
        <w:rPr>
          <w:rFonts w:eastAsia="Arial"/>
        </w:rPr>
        <w:t xml:space="preserve"> </w:t>
      </w:r>
      <w:r w:rsidRPr="00944D30">
        <w:t>находится</w:t>
      </w:r>
      <w:r w:rsidRPr="00944D30">
        <w:rPr>
          <w:rFonts w:eastAsia="Arial"/>
        </w:rPr>
        <w:t xml:space="preserve"> </w:t>
      </w:r>
      <w:r w:rsidRPr="00944D30">
        <w:t>вне</w:t>
      </w:r>
      <w:r w:rsidRPr="00944D30">
        <w:rPr>
          <w:rFonts w:eastAsia="Arial"/>
        </w:rPr>
        <w:t xml:space="preserve"> </w:t>
      </w:r>
      <w:r w:rsidRPr="00944D30">
        <w:t>человека: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природными</w:t>
      </w:r>
      <w:r w:rsidRPr="00944D30">
        <w:rPr>
          <w:rFonts w:eastAsia="Arial"/>
        </w:rPr>
        <w:t xml:space="preserve"> </w:t>
      </w:r>
      <w:r w:rsidRPr="00944D30">
        <w:t>процессами,</w:t>
      </w:r>
      <w:r w:rsidRPr="00944D30">
        <w:rPr>
          <w:rFonts w:eastAsia="Arial"/>
        </w:rPr>
        <w:t xml:space="preserve"> </w:t>
      </w:r>
      <w:r w:rsidRPr="00944D30">
        <w:t>ценностями</w:t>
      </w:r>
      <w:r w:rsidRPr="00944D30">
        <w:rPr>
          <w:rFonts w:eastAsia="Arial"/>
        </w:rPr>
        <w:t xml:space="preserve"> </w:t>
      </w:r>
      <w:r w:rsidRPr="00944D30">
        <w:t>иной</w:t>
      </w:r>
      <w:r w:rsidRPr="00944D30">
        <w:rPr>
          <w:rFonts w:eastAsia="Arial"/>
        </w:rPr>
        <w:t xml:space="preserve"> </w:t>
      </w:r>
      <w:r w:rsidRPr="00944D30">
        <w:t>культуры;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lastRenderedPageBreak/>
        <w:t>·        </w:t>
      </w:r>
      <w:r w:rsidRPr="00944D30">
        <w:rPr>
          <w:rStyle w:val="apple-converted-space"/>
        </w:rPr>
        <w:t> </w:t>
      </w:r>
      <w:r w:rsidRPr="00944D30">
        <w:t>признание</w:t>
      </w:r>
      <w:r w:rsidRPr="00944D30">
        <w:rPr>
          <w:rFonts w:eastAsia="Arial"/>
        </w:rPr>
        <w:t xml:space="preserve"> </w:t>
      </w:r>
      <w:r w:rsidRPr="00944D30">
        <w:t>взаимного</w:t>
      </w:r>
      <w:r w:rsidRPr="00944D30">
        <w:rPr>
          <w:rFonts w:eastAsia="Arial"/>
        </w:rPr>
        <w:t xml:space="preserve"> </w:t>
      </w:r>
      <w:r w:rsidRPr="00944D30">
        <w:t>влияния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взаимоизменений;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·        </w:t>
      </w:r>
      <w:r w:rsidRPr="00944D30">
        <w:rPr>
          <w:rStyle w:val="apple-converted-space"/>
        </w:rPr>
        <w:t> </w:t>
      </w:r>
      <w:r w:rsidRPr="00944D30">
        <w:t>формирование,</w:t>
      </w:r>
      <w:r w:rsidRPr="00944D30">
        <w:rPr>
          <w:rFonts w:eastAsia="Arial"/>
        </w:rPr>
        <w:t xml:space="preserve"> </w:t>
      </w:r>
      <w:r w:rsidRPr="00944D30">
        <w:t>развитие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сохранение</w:t>
      </w:r>
      <w:r w:rsidRPr="00944D30">
        <w:rPr>
          <w:rFonts w:eastAsia="Arial"/>
        </w:rPr>
        <w:t xml:space="preserve"> </w:t>
      </w:r>
      <w:r w:rsidRPr="00944D30">
        <w:t>традиций</w:t>
      </w:r>
      <w:r w:rsidRPr="00944D30">
        <w:rPr>
          <w:rFonts w:eastAsia="Arial"/>
        </w:rPr>
        <w:t xml:space="preserve"> </w:t>
      </w:r>
      <w:r w:rsidRPr="00944D30">
        <w:t>своего</w:t>
      </w:r>
      <w:r w:rsidRPr="00944D30">
        <w:rPr>
          <w:rFonts w:eastAsia="Arial"/>
        </w:rPr>
        <w:t xml:space="preserve"> </w:t>
      </w:r>
      <w:r w:rsidRPr="00944D30">
        <w:t>учебного</w:t>
      </w:r>
      <w:r w:rsidRPr="00944D30">
        <w:rPr>
          <w:rFonts w:eastAsia="Arial"/>
        </w:rPr>
        <w:t xml:space="preserve"> </w:t>
      </w:r>
      <w:r w:rsidRPr="00944D30">
        <w:t>заведения;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·        </w:t>
      </w:r>
      <w:r w:rsidRPr="00944D30">
        <w:rPr>
          <w:rStyle w:val="apple-converted-space"/>
        </w:rPr>
        <w:t> </w:t>
      </w:r>
      <w:r w:rsidRPr="00944D30">
        <w:t>стремление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высокому</w:t>
      </w:r>
      <w:r w:rsidRPr="00944D30">
        <w:rPr>
          <w:rFonts w:eastAsia="Arial"/>
        </w:rPr>
        <w:t xml:space="preserve"> </w:t>
      </w:r>
      <w:r w:rsidRPr="00944D30">
        <w:t>уровню</w:t>
      </w:r>
      <w:r w:rsidRPr="00944D30">
        <w:rPr>
          <w:rFonts w:eastAsia="Arial"/>
        </w:rPr>
        <w:t xml:space="preserve"> </w:t>
      </w:r>
      <w:r w:rsidRPr="00944D30">
        <w:t>самоорганизации</w:t>
      </w:r>
      <w:r w:rsidRPr="00944D30">
        <w:rPr>
          <w:rFonts w:eastAsia="Arial"/>
        </w:rPr>
        <w:t xml:space="preserve"> </w:t>
      </w:r>
      <w:r w:rsidRPr="00944D30">
        <w:t>детского</w:t>
      </w:r>
      <w:r w:rsidRPr="00944D30">
        <w:rPr>
          <w:rFonts w:eastAsia="Arial"/>
        </w:rPr>
        <w:t xml:space="preserve"> </w:t>
      </w:r>
      <w:r w:rsidRPr="00944D30">
        <w:t>коллектива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педколлектива;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·        </w:t>
      </w:r>
      <w:r w:rsidRPr="00944D30">
        <w:rPr>
          <w:rStyle w:val="apple-converted-space"/>
        </w:rPr>
        <w:t> </w:t>
      </w:r>
      <w:r w:rsidRPr="00944D30">
        <w:t>безусловное</w:t>
      </w:r>
      <w:r w:rsidRPr="00944D30">
        <w:rPr>
          <w:rFonts w:eastAsia="Arial"/>
        </w:rPr>
        <w:t xml:space="preserve"> </w:t>
      </w:r>
      <w:r w:rsidRPr="00944D30">
        <w:t>обеспечение</w:t>
      </w:r>
      <w:r w:rsidRPr="00944D30">
        <w:rPr>
          <w:rFonts w:eastAsia="Arial"/>
        </w:rPr>
        <w:t xml:space="preserve"> </w:t>
      </w:r>
      <w:r w:rsidRPr="00944D30">
        <w:t>всех</w:t>
      </w:r>
      <w:r w:rsidRPr="00944D30">
        <w:rPr>
          <w:rFonts w:eastAsia="Arial"/>
        </w:rPr>
        <w:t xml:space="preserve"> </w:t>
      </w:r>
      <w:r w:rsidRPr="00944D30">
        <w:t>выпускников</w:t>
      </w:r>
      <w:r w:rsidRPr="00944D30">
        <w:rPr>
          <w:rFonts w:eastAsia="Arial"/>
        </w:rPr>
        <w:t xml:space="preserve"> </w:t>
      </w:r>
      <w:r w:rsidRPr="00944D30">
        <w:t>школы </w:t>
      </w:r>
      <w:r w:rsidRPr="00944D30">
        <w:rPr>
          <w:rFonts w:eastAsia="Arial"/>
        </w:rPr>
        <w:t xml:space="preserve"> </w:t>
      </w:r>
      <w:r w:rsidRPr="00944D30">
        <w:t>качественным</w:t>
      </w:r>
      <w:r w:rsidRPr="00944D30">
        <w:rPr>
          <w:rFonts w:eastAsia="Arial"/>
        </w:rPr>
        <w:t xml:space="preserve"> </w:t>
      </w:r>
      <w:r w:rsidRPr="00944D30">
        <w:t>образованием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уровне</w:t>
      </w:r>
      <w:r w:rsidRPr="00944D30">
        <w:rPr>
          <w:rFonts w:eastAsia="Arial"/>
        </w:rPr>
        <w:t xml:space="preserve"> </w:t>
      </w:r>
      <w:r w:rsidR="00DE46FF" w:rsidRPr="00944D30">
        <w:t>ФГОС</w:t>
      </w:r>
      <w:r w:rsidRPr="00944D30">
        <w:t>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Выполнение</w:t>
      </w:r>
      <w:r w:rsidRPr="00944D30">
        <w:rPr>
          <w:rFonts w:eastAsia="Arial"/>
        </w:rPr>
        <w:t xml:space="preserve"> </w:t>
      </w:r>
      <w:r w:rsidRPr="00944D30">
        <w:t>социально-педагогической</w:t>
      </w:r>
      <w:r w:rsidRPr="00944D30">
        <w:rPr>
          <w:rFonts w:eastAsia="Arial"/>
        </w:rPr>
        <w:t xml:space="preserve"> </w:t>
      </w:r>
      <w:r w:rsidRPr="00944D30">
        <w:t>миссии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</w:t>
      </w:r>
      <w:r w:rsidRPr="00944D30">
        <w:t>должно</w:t>
      </w:r>
      <w:r w:rsidRPr="00944D30">
        <w:rPr>
          <w:rFonts w:eastAsia="Arial"/>
        </w:rPr>
        <w:t xml:space="preserve"> </w:t>
      </w:r>
      <w:r w:rsidRPr="00944D30">
        <w:t>осуществляться</w:t>
      </w:r>
      <w:r w:rsidRPr="00944D30">
        <w:rPr>
          <w:rFonts w:eastAsia="Arial"/>
        </w:rPr>
        <w:t xml:space="preserve"> </w:t>
      </w:r>
      <w:r w:rsidRPr="00944D30">
        <w:t>за</w:t>
      </w:r>
      <w:r w:rsidRPr="00944D30">
        <w:rPr>
          <w:rFonts w:eastAsia="Arial"/>
        </w:rPr>
        <w:t xml:space="preserve"> </w:t>
      </w:r>
      <w:r w:rsidRPr="00944D30">
        <w:t>счёт</w:t>
      </w:r>
      <w:r w:rsidRPr="00944D30">
        <w:rPr>
          <w:rFonts w:eastAsia="Arial"/>
        </w:rPr>
        <w:t xml:space="preserve"> </w:t>
      </w:r>
      <w:r w:rsidRPr="00944D30">
        <w:t>реализации  </w:t>
      </w:r>
      <w:r w:rsidRPr="00944D30">
        <w:rPr>
          <w:rFonts w:eastAsia="Arial"/>
        </w:rPr>
        <w:t xml:space="preserve"> </w:t>
      </w:r>
      <w:r w:rsidRPr="00944D30">
        <w:t>следующих</w:t>
      </w:r>
      <w:r w:rsidRPr="00944D30">
        <w:rPr>
          <w:rFonts w:eastAsia="Arial"/>
        </w:rPr>
        <w:t xml:space="preserve"> </w:t>
      </w:r>
      <w:r w:rsidRPr="00944D30">
        <w:t>направлений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задач</w:t>
      </w:r>
      <w:r w:rsidRPr="00944D30">
        <w:rPr>
          <w:rFonts w:eastAsia="Arial"/>
        </w:rPr>
        <w:t xml:space="preserve"> </w:t>
      </w:r>
      <w:r w:rsidRPr="00944D30">
        <w:t>деятельности</w:t>
      </w:r>
      <w:r w:rsidRPr="00944D30">
        <w:rPr>
          <w:rFonts w:eastAsia="Arial"/>
        </w:rPr>
        <w:t xml:space="preserve"> </w:t>
      </w:r>
      <w:r w:rsidRPr="00944D30">
        <w:t>педагогического</w:t>
      </w:r>
      <w:r w:rsidRPr="00944D30">
        <w:rPr>
          <w:rFonts w:eastAsia="Arial"/>
        </w:rPr>
        <w:t xml:space="preserve"> </w:t>
      </w:r>
      <w:r w:rsidRPr="00944D30">
        <w:t>коллектива</w:t>
      </w:r>
      <w:r w:rsidRPr="00944D30">
        <w:rPr>
          <w:rFonts w:eastAsia="Arial"/>
        </w:rPr>
        <w:t xml:space="preserve"> </w:t>
      </w:r>
      <w:r w:rsidRPr="00944D30">
        <w:t>школы: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ориентация</w:t>
      </w:r>
      <w:r w:rsidRPr="00944D30">
        <w:rPr>
          <w:rFonts w:eastAsia="Arial"/>
        </w:rPr>
        <w:t xml:space="preserve"> </w:t>
      </w:r>
      <w:r w:rsidRPr="00944D30">
        <w:t>содержания</w:t>
      </w:r>
      <w:r w:rsidRPr="00944D30">
        <w:rPr>
          <w:rFonts w:eastAsia="Arial"/>
        </w:rPr>
        <w:t xml:space="preserve"> </w:t>
      </w:r>
      <w:r w:rsidRPr="00944D30">
        <w:t>образования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приобретение</w:t>
      </w:r>
      <w:r w:rsidRPr="00944D30">
        <w:rPr>
          <w:rFonts w:eastAsia="Arial"/>
        </w:rPr>
        <w:t xml:space="preserve"> </w:t>
      </w:r>
      <w:r w:rsidRPr="00944D30">
        <w:t>обучающимися</w:t>
      </w:r>
      <w:r w:rsidRPr="00944D30">
        <w:rPr>
          <w:rFonts w:eastAsia="Arial"/>
        </w:rPr>
        <w:t xml:space="preserve"> </w:t>
      </w:r>
      <w:r w:rsidRPr="00944D30">
        <w:t>ключевых</w:t>
      </w:r>
      <w:r w:rsidRPr="00944D30">
        <w:rPr>
          <w:rFonts w:eastAsia="Arial"/>
        </w:rPr>
        <w:t xml:space="preserve"> </w:t>
      </w:r>
      <w:r w:rsidRPr="00944D30">
        <w:t>компетентностей,</w:t>
      </w:r>
      <w:r w:rsidRPr="00944D30">
        <w:rPr>
          <w:rFonts w:eastAsia="Arial"/>
        </w:rPr>
        <w:t xml:space="preserve"> </w:t>
      </w:r>
      <w:r w:rsidRPr="00944D30">
        <w:t>адекватных</w:t>
      </w:r>
      <w:r w:rsidRPr="00944D30">
        <w:rPr>
          <w:rFonts w:eastAsia="Arial"/>
        </w:rPr>
        <w:t xml:space="preserve"> </w:t>
      </w:r>
      <w:r w:rsidRPr="00944D30">
        <w:t>социально-экономическим</w:t>
      </w:r>
      <w:r w:rsidRPr="00944D30">
        <w:rPr>
          <w:rFonts w:eastAsia="Arial"/>
        </w:rPr>
        <w:t xml:space="preserve"> </w:t>
      </w:r>
      <w:r w:rsidRPr="00944D30">
        <w:t>условиям: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·        </w:t>
      </w:r>
      <w:r w:rsidRPr="00944D30">
        <w:rPr>
          <w:rStyle w:val="apple-converted-space"/>
        </w:rPr>
        <w:t> </w:t>
      </w:r>
      <w:r w:rsidRPr="00944D30">
        <w:t>готовность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разрешению</w:t>
      </w:r>
      <w:r w:rsidRPr="00944D30">
        <w:rPr>
          <w:rFonts w:eastAsia="Arial"/>
        </w:rPr>
        <w:t xml:space="preserve"> </w:t>
      </w:r>
      <w:r w:rsidRPr="00944D30">
        <w:t>проблем;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·        </w:t>
      </w:r>
      <w:r w:rsidRPr="00944D30">
        <w:rPr>
          <w:rStyle w:val="apple-converted-space"/>
        </w:rPr>
        <w:t> </w:t>
      </w:r>
      <w:r w:rsidRPr="00944D30">
        <w:t>технологическая</w:t>
      </w:r>
      <w:r w:rsidRPr="00944D30">
        <w:rPr>
          <w:rFonts w:eastAsia="Arial"/>
        </w:rPr>
        <w:t xml:space="preserve"> </w:t>
      </w:r>
      <w:r w:rsidRPr="00944D30">
        <w:t>компетентность;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·        </w:t>
      </w:r>
      <w:r w:rsidRPr="00944D30">
        <w:rPr>
          <w:rStyle w:val="apple-converted-space"/>
        </w:rPr>
        <w:t> </w:t>
      </w:r>
      <w:r w:rsidRPr="00944D30">
        <w:t>готовность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самообразованию;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·        </w:t>
      </w:r>
      <w:r w:rsidRPr="00944D30">
        <w:rPr>
          <w:rStyle w:val="apple-converted-space"/>
        </w:rPr>
        <w:t> </w:t>
      </w:r>
      <w:r w:rsidRPr="00944D30">
        <w:t>готовность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использованию</w:t>
      </w:r>
      <w:r w:rsidRPr="00944D30">
        <w:rPr>
          <w:rFonts w:eastAsia="Arial"/>
        </w:rPr>
        <w:t xml:space="preserve"> </w:t>
      </w:r>
      <w:r w:rsidRPr="00944D30">
        <w:t>информационных</w:t>
      </w:r>
      <w:r w:rsidRPr="00944D30">
        <w:rPr>
          <w:rFonts w:eastAsia="Arial"/>
        </w:rPr>
        <w:t xml:space="preserve"> </w:t>
      </w:r>
      <w:r w:rsidRPr="00944D30">
        <w:t>ресурсов;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·        </w:t>
      </w:r>
      <w:r w:rsidRPr="00944D30">
        <w:rPr>
          <w:rStyle w:val="apple-converted-space"/>
        </w:rPr>
        <w:t> </w:t>
      </w:r>
      <w:r w:rsidRPr="00944D30">
        <w:t>готовность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социальному</w:t>
      </w:r>
      <w:r w:rsidRPr="00944D30">
        <w:rPr>
          <w:rFonts w:eastAsia="Arial"/>
        </w:rPr>
        <w:t xml:space="preserve"> </w:t>
      </w:r>
      <w:r w:rsidRPr="00944D30">
        <w:t>взаимодействию;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·        </w:t>
      </w:r>
      <w:r w:rsidRPr="00944D30">
        <w:rPr>
          <w:rStyle w:val="apple-converted-space"/>
        </w:rPr>
        <w:t> </w:t>
      </w:r>
      <w:r w:rsidRPr="00944D30">
        <w:t>коммуникативная</w:t>
      </w:r>
      <w:r w:rsidRPr="00944D30">
        <w:rPr>
          <w:rFonts w:eastAsia="Arial"/>
        </w:rPr>
        <w:t xml:space="preserve"> </w:t>
      </w:r>
      <w:r w:rsidRPr="00944D30">
        <w:t>компетентность;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поэтапный</w:t>
      </w:r>
      <w:r w:rsidRPr="00944D30">
        <w:rPr>
          <w:rFonts w:eastAsia="Arial"/>
        </w:rPr>
        <w:t xml:space="preserve"> </w:t>
      </w:r>
      <w:r w:rsidRPr="00944D30">
        <w:t>переход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новые</w:t>
      </w:r>
      <w:r w:rsidRPr="00944D30">
        <w:rPr>
          <w:rFonts w:eastAsia="Arial"/>
        </w:rPr>
        <w:t xml:space="preserve"> </w:t>
      </w:r>
      <w:r w:rsidRPr="00944D30">
        <w:t>образовательные</w:t>
      </w:r>
      <w:r w:rsidRPr="00944D30">
        <w:rPr>
          <w:rFonts w:eastAsia="Arial"/>
        </w:rPr>
        <w:t xml:space="preserve"> </w:t>
      </w:r>
      <w:r w:rsidRPr="00944D30">
        <w:t>стандарты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соблюдением</w:t>
      </w:r>
      <w:r w:rsidRPr="00944D30">
        <w:rPr>
          <w:rFonts w:eastAsia="Arial"/>
        </w:rPr>
        <w:t xml:space="preserve"> </w:t>
      </w:r>
      <w:r w:rsidRPr="00944D30">
        <w:t>преемственности</w:t>
      </w:r>
      <w:r w:rsidRPr="00944D30">
        <w:rPr>
          <w:rFonts w:eastAsia="Arial"/>
        </w:rPr>
        <w:t xml:space="preserve"> </w:t>
      </w:r>
      <w:r w:rsidRPr="00944D30">
        <w:t>всех</w:t>
      </w:r>
      <w:r w:rsidRPr="00944D30">
        <w:rPr>
          <w:rFonts w:eastAsia="Arial"/>
        </w:rPr>
        <w:t xml:space="preserve"> </w:t>
      </w:r>
      <w:r w:rsidRPr="00944D30">
        <w:t>уровней</w:t>
      </w:r>
      <w:r w:rsidRPr="00944D30">
        <w:rPr>
          <w:rFonts w:eastAsia="Arial"/>
        </w:rPr>
        <w:t xml:space="preserve"> </w:t>
      </w:r>
      <w:r w:rsidRPr="00944D30">
        <w:t>образования;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развитие</w:t>
      </w:r>
      <w:r w:rsidRPr="00944D30">
        <w:rPr>
          <w:rFonts w:eastAsia="Arial"/>
        </w:rPr>
        <w:t xml:space="preserve"> </w:t>
      </w:r>
      <w:r w:rsidRPr="00944D30">
        <w:t>интеллектуального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творческого</w:t>
      </w:r>
      <w:r w:rsidRPr="00944D30">
        <w:rPr>
          <w:rFonts w:eastAsia="Arial"/>
        </w:rPr>
        <w:t xml:space="preserve"> </w:t>
      </w:r>
      <w:r w:rsidRPr="00944D30">
        <w:t>потенциала</w:t>
      </w:r>
      <w:r w:rsidRPr="00944D30">
        <w:rPr>
          <w:rFonts w:eastAsia="Arial"/>
        </w:rPr>
        <w:t xml:space="preserve"> </w:t>
      </w:r>
      <w:r w:rsidRPr="00944D30">
        <w:t>школьников;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сохранение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укрепление</w:t>
      </w:r>
      <w:r w:rsidRPr="00944D30">
        <w:rPr>
          <w:rFonts w:eastAsia="Arial"/>
        </w:rPr>
        <w:t xml:space="preserve"> </w:t>
      </w:r>
      <w:r w:rsidRPr="00944D30">
        <w:t>здоровья</w:t>
      </w:r>
      <w:r w:rsidRPr="00944D30">
        <w:rPr>
          <w:rFonts w:eastAsia="Arial"/>
        </w:rPr>
        <w:t xml:space="preserve"> </w:t>
      </w:r>
      <w:r w:rsidRPr="00944D30">
        <w:t>обучающихся,</w:t>
      </w:r>
      <w:r w:rsidRPr="00944D30">
        <w:rPr>
          <w:rFonts w:eastAsia="Arial"/>
        </w:rPr>
        <w:t xml:space="preserve"> </w:t>
      </w:r>
      <w:r w:rsidRPr="00944D30">
        <w:t>формирование</w:t>
      </w:r>
      <w:r w:rsidRPr="00944D30">
        <w:rPr>
          <w:rFonts w:eastAsia="Arial"/>
        </w:rPr>
        <w:t xml:space="preserve"> </w:t>
      </w:r>
      <w:r w:rsidRPr="00944D30">
        <w:t>потребности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здоровом</w:t>
      </w:r>
      <w:r w:rsidRPr="00944D30">
        <w:rPr>
          <w:rFonts w:eastAsia="Arial"/>
        </w:rPr>
        <w:t xml:space="preserve"> </w:t>
      </w:r>
      <w:r w:rsidRPr="00944D30">
        <w:t>образе</w:t>
      </w:r>
      <w:r w:rsidRPr="00944D30">
        <w:rPr>
          <w:rFonts w:eastAsia="Arial"/>
        </w:rPr>
        <w:t xml:space="preserve"> </w:t>
      </w:r>
      <w:r w:rsidRPr="00944D30">
        <w:t>жизни;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совершенствование</w:t>
      </w:r>
      <w:r w:rsidRPr="00944D30">
        <w:rPr>
          <w:rFonts w:eastAsia="Arial"/>
        </w:rPr>
        <w:t xml:space="preserve"> </w:t>
      </w:r>
      <w:r w:rsidRPr="00944D30">
        <w:t>системы</w:t>
      </w:r>
      <w:r w:rsidRPr="00944D30">
        <w:rPr>
          <w:rFonts w:eastAsia="Arial"/>
        </w:rPr>
        <w:t xml:space="preserve"> </w:t>
      </w:r>
      <w:r w:rsidRPr="00944D30">
        <w:t>внутришкольного</w:t>
      </w:r>
      <w:r w:rsidRPr="00944D30">
        <w:rPr>
          <w:rFonts w:eastAsia="Arial"/>
        </w:rPr>
        <w:t xml:space="preserve"> </w:t>
      </w:r>
      <w:r w:rsidRPr="00944D30">
        <w:t>управления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основе</w:t>
      </w:r>
      <w:r w:rsidRPr="00944D30">
        <w:rPr>
          <w:rFonts w:eastAsia="Arial"/>
        </w:rPr>
        <w:t xml:space="preserve"> </w:t>
      </w:r>
      <w:r w:rsidRPr="00944D30">
        <w:t>эффективного</w:t>
      </w:r>
      <w:r w:rsidRPr="00944D30">
        <w:rPr>
          <w:rFonts w:eastAsia="Arial"/>
        </w:rPr>
        <w:t xml:space="preserve"> </w:t>
      </w:r>
      <w:r w:rsidRPr="00944D30">
        <w:t>использования</w:t>
      </w:r>
      <w:r w:rsidRPr="00944D30">
        <w:rPr>
          <w:rFonts w:eastAsia="Arial"/>
        </w:rPr>
        <w:t xml:space="preserve"> </w:t>
      </w:r>
      <w:r w:rsidRPr="00944D30">
        <w:t>информационно-коммуникационных</w:t>
      </w:r>
      <w:r w:rsidRPr="00944D30">
        <w:rPr>
          <w:rFonts w:eastAsia="Arial"/>
        </w:rPr>
        <w:t xml:space="preserve"> </w:t>
      </w:r>
      <w:r w:rsidRPr="00944D30">
        <w:t>технологий;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формирование</w:t>
      </w:r>
      <w:r w:rsidRPr="00944D30">
        <w:rPr>
          <w:rFonts w:eastAsia="Arial"/>
        </w:rPr>
        <w:t xml:space="preserve"> </w:t>
      </w:r>
      <w:r w:rsidRPr="00944D30">
        <w:t>внутришкольной</w:t>
      </w:r>
      <w:r w:rsidRPr="00944D30">
        <w:rPr>
          <w:rFonts w:eastAsia="Arial"/>
        </w:rPr>
        <w:t xml:space="preserve"> </w:t>
      </w:r>
      <w:r w:rsidRPr="00944D30">
        <w:t>оценки</w:t>
      </w:r>
      <w:r w:rsidRPr="00944D30">
        <w:rPr>
          <w:rFonts w:eastAsia="Arial"/>
        </w:rPr>
        <w:t xml:space="preserve"> </w:t>
      </w:r>
      <w:r w:rsidRPr="00944D30">
        <w:t>качества</w:t>
      </w:r>
      <w:r w:rsidRPr="00944D30">
        <w:rPr>
          <w:rFonts w:eastAsia="Arial"/>
        </w:rPr>
        <w:t xml:space="preserve"> </w:t>
      </w:r>
      <w:r w:rsidRPr="00944D30">
        <w:t>образования</w:t>
      </w:r>
      <w:r w:rsidRPr="00944D30">
        <w:rPr>
          <w:rFonts w:eastAsia="Arial"/>
        </w:rPr>
        <w:t xml:space="preserve"> </w:t>
      </w:r>
      <w:r w:rsidRPr="00944D30">
        <w:t>при</w:t>
      </w:r>
      <w:r w:rsidRPr="00944D30">
        <w:rPr>
          <w:rFonts w:eastAsia="Arial"/>
        </w:rPr>
        <w:t xml:space="preserve"> </w:t>
      </w:r>
      <w:r w:rsidRPr="00944D30">
        <w:t>переходе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одной</w:t>
      </w:r>
      <w:r w:rsidRPr="00944D30">
        <w:rPr>
          <w:rFonts w:eastAsia="Arial"/>
        </w:rPr>
        <w:t xml:space="preserve"> </w:t>
      </w:r>
      <w:r w:rsidRPr="00944D30">
        <w:t>школьного</w:t>
      </w:r>
      <w:r w:rsidRPr="00944D30">
        <w:rPr>
          <w:rFonts w:eastAsia="Arial"/>
        </w:rPr>
        <w:t xml:space="preserve"> </w:t>
      </w:r>
      <w:r w:rsidRPr="00944D30">
        <w:t>уровня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другой;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-</w:t>
      </w:r>
      <w:r w:rsidRPr="00944D30">
        <w:rPr>
          <w:rFonts w:eastAsia="Arial"/>
        </w:rPr>
        <w:t xml:space="preserve"> </w:t>
      </w:r>
      <w:r w:rsidRPr="00944D30">
        <w:t>развитие</w:t>
      </w:r>
      <w:r w:rsidRPr="00944D30">
        <w:rPr>
          <w:rFonts w:eastAsia="Arial"/>
        </w:rPr>
        <w:t xml:space="preserve"> </w:t>
      </w:r>
      <w:r w:rsidRPr="00944D30">
        <w:t>системы</w:t>
      </w:r>
      <w:r w:rsidRPr="00944D30">
        <w:rPr>
          <w:rFonts w:eastAsia="Arial"/>
        </w:rPr>
        <w:t xml:space="preserve"> </w:t>
      </w:r>
      <w:r w:rsidRPr="00944D30">
        <w:t>предпрофильной</w:t>
      </w:r>
      <w:r w:rsidRPr="00944D30">
        <w:rPr>
          <w:rFonts w:eastAsia="Arial"/>
        </w:rPr>
        <w:t xml:space="preserve"> </w:t>
      </w:r>
      <w:r w:rsidRPr="00944D30">
        <w:t>подготовки</w:t>
      </w:r>
      <w:r w:rsidRPr="00944D30">
        <w:rPr>
          <w:rFonts w:eastAsia="Arial"/>
        </w:rPr>
        <w:t xml:space="preserve"> 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целью</w:t>
      </w:r>
      <w:r w:rsidRPr="00944D30">
        <w:rPr>
          <w:rFonts w:eastAsia="Arial"/>
        </w:rPr>
        <w:t xml:space="preserve"> </w:t>
      </w:r>
      <w:r w:rsidRPr="00944D30">
        <w:t>осознанного</w:t>
      </w:r>
      <w:r w:rsidRPr="00944D30">
        <w:rPr>
          <w:rFonts w:eastAsia="Arial"/>
        </w:rPr>
        <w:t xml:space="preserve"> </w:t>
      </w:r>
      <w:r w:rsidRPr="00944D30">
        <w:t>выбора</w:t>
      </w:r>
      <w:r w:rsidRPr="00944D30">
        <w:rPr>
          <w:rFonts w:eastAsia="Arial"/>
        </w:rPr>
        <w:t xml:space="preserve"> </w:t>
      </w:r>
      <w:r w:rsidRPr="00944D30">
        <w:t>будущей</w:t>
      </w:r>
      <w:r w:rsidRPr="00944D30">
        <w:rPr>
          <w:rFonts w:eastAsia="Arial"/>
        </w:rPr>
        <w:t xml:space="preserve"> </w:t>
      </w:r>
      <w:r w:rsidRPr="00944D30">
        <w:t>профессии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успешной</w:t>
      </w:r>
      <w:r w:rsidRPr="00944D30">
        <w:rPr>
          <w:rFonts w:eastAsia="Arial"/>
        </w:rPr>
        <w:t xml:space="preserve"> </w:t>
      </w:r>
      <w:r w:rsidRPr="00944D30">
        <w:t>социализации</w:t>
      </w:r>
      <w:r w:rsidRPr="00944D30">
        <w:rPr>
          <w:rFonts w:eastAsia="Arial"/>
        </w:rPr>
        <w:t xml:space="preserve"> </w:t>
      </w:r>
      <w:r w:rsidRPr="00944D30">
        <w:t>обучающихся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обществе;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-</w:t>
      </w:r>
      <w:r w:rsidRPr="00944D30">
        <w:rPr>
          <w:rFonts w:eastAsia="Arial"/>
        </w:rPr>
        <w:t xml:space="preserve"> </w:t>
      </w:r>
      <w:r w:rsidRPr="00944D30">
        <w:t>формирование</w:t>
      </w:r>
      <w:r w:rsidRPr="00944D30">
        <w:rPr>
          <w:rFonts w:eastAsia="Arial"/>
        </w:rPr>
        <w:t xml:space="preserve"> </w:t>
      </w:r>
      <w:r w:rsidRPr="00944D30">
        <w:t>у</w:t>
      </w:r>
      <w:r w:rsidRPr="00944D30">
        <w:rPr>
          <w:rFonts w:eastAsia="Arial"/>
        </w:rPr>
        <w:t xml:space="preserve"> </w:t>
      </w:r>
      <w:r w:rsidRPr="00944D30">
        <w:t>школьников,</w:t>
      </w:r>
      <w:r w:rsidRPr="00944D30">
        <w:rPr>
          <w:rFonts w:eastAsia="Arial"/>
        </w:rPr>
        <w:t xml:space="preserve"> </w:t>
      </w:r>
      <w:r w:rsidRPr="00944D30">
        <w:t>социума</w:t>
      </w:r>
      <w:r w:rsidRPr="00944D30">
        <w:rPr>
          <w:rFonts w:eastAsia="Arial"/>
        </w:rPr>
        <w:t xml:space="preserve"> </w:t>
      </w:r>
      <w:r w:rsidRPr="00944D30">
        <w:t>позитивного</w:t>
      </w:r>
      <w:r w:rsidRPr="00944D30">
        <w:rPr>
          <w:rFonts w:eastAsia="Arial"/>
        </w:rPr>
        <w:t xml:space="preserve"> </w:t>
      </w:r>
      <w:r w:rsidRPr="00944D30">
        <w:t>образа</w:t>
      </w:r>
      <w:r w:rsidRPr="00944D30">
        <w:rPr>
          <w:rFonts w:eastAsia="Arial"/>
        </w:rPr>
        <w:t xml:space="preserve"> </w:t>
      </w:r>
      <w:r w:rsidRPr="00944D30">
        <w:t>школы,</w:t>
      </w:r>
      <w:r w:rsidRPr="00944D30">
        <w:rPr>
          <w:rFonts w:eastAsia="Arial"/>
        </w:rPr>
        <w:t xml:space="preserve"> </w:t>
      </w:r>
      <w:r w:rsidRPr="00944D30">
        <w:t>учителя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процесса</w:t>
      </w:r>
      <w:r w:rsidRPr="00944D30">
        <w:rPr>
          <w:rFonts w:eastAsia="Arial"/>
        </w:rPr>
        <w:t xml:space="preserve"> </w:t>
      </w:r>
      <w:r w:rsidRPr="00944D30">
        <w:t>обучения;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бережное</w:t>
      </w:r>
      <w:r w:rsidRPr="00944D30">
        <w:rPr>
          <w:rFonts w:eastAsia="Arial"/>
        </w:rPr>
        <w:t xml:space="preserve"> </w:t>
      </w:r>
      <w:r w:rsidRPr="00944D30">
        <w:t>отношение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традициям</w:t>
      </w:r>
      <w:r w:rsidRPr="00944D30">
        <w:rPr>
          <w:rFonts w:eastAsia="Arial"/>
        </w:rPr>
        <w:t xml:space="preserve"> </w:t>
      </w:r>
      <w:r w:rsidRPr="00944D30">
        <w:t>школы,</w:t>
      </w:r>
      <w:r w:rsidRPr="00944D30">
        <w:rPr>
          <w:rFonts w:eastAsia="Arial"/>
        </w:rPr>
        <w:t xml:space="preserve"> </w:t>
      </w:r>
      <w:r w:rsidRPr="00944D30">
        <w:t>создающим</w:t>
      </w:r>
      <w:r w:rsidRPr="00944D30">
        <w:rPr>
          <w:rFonts w:eastAsia="Arial"/>
        </w:rPr>
        <w:t xml:space="preserve"> </w:t>
      </w:r>
      <w:r w:rsidRPr="00944D30">
        <w:t>её</w:t>
      </w:r>
      <w:r w:rsidRPr="00944D30">
        <w:rPr>
          <w:rFonts w:eastAsia="Arial"/>
        </w:rPr>
        <w:t xml:space="preserve"> </w:t>
      </w:r>
      <w:r w:rsidRPr="00944D30">
        <w:t>неповторимость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привлекательность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течение</w:t>
      </w:r>
      <w:r w:rsidRPr="00944D30">
        <w:rPr>
          <w:rFonts w:eastAsia="Arial"/>
        </w:rPr>
        <w:t xml:space="preserve"> </w:t>
      </w:r>
      <w:r w:rsidRPr="00944D30">
        <w:t>многих</w:t>
      </w:r>
      <w:r w:rsidRPr="00944D30">
        <w:rPr>
          <w:rFonts w:eastAsia="Arial"/>
        </w:rPr>
        <w:t xml:space="preserve"> </w:t>
      </w:r>
      <w:r w:rsidRPr="00944D30">
        <w:t>лет;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развитие</w:t>
      </w:r>
      <w:r w:rsidRPr="00944D30">
        <w:rPr>
          <w:rFonts w:eastAsia="Arial"/>
        </w:rPr>
        <w:t xml:space="preserve"> </w:t>
      </w:r>
      <w:r w:rsidRPr="00944D30">
        <w:t>воспитательного</w:t>
      </w:r>
      <w:r w:rsidRPr="00944D30">
        <w:rPr>
          <w:rFonts w:eastAsia="Arial"/>
        </w:rPr>
        <w:t xml:space="preserve"> </w:t>
      </w:r>
      <w:r w:rsidRPr="00944D30">
        <w:t>потенциала</w:t>
      </w:r>
      <w:r w:rsidRPr="00944D30">
        <w:rPr>
          <w:rFonts w:eastAsia="Arial"/>
        </w:rPr>
        <w:t xml:space="preserve"> </w:t>
      </w:r>
      <w:r w:rsidRPr="00944D30">
        <w:t>школы:</w:t>
      </w:r>
      <w:r w:rsidRPr="00944D30">
        <w:rPr>
          <w:rFonts w:eastAsia="Arial"/>
        </w:rPr>
        <w:t xml:space="preserve"> </w:t>
      </w:r>
      <w:r w:rsidRPr="00944D30">
        <w:t>системный</w:t>
      </w:r>
      <w:r w:rsidRPr="00944D30">
        <w:rPr>
          <w:rFonts w:eastAsia="Arial"/>
        </w:rPr>
        <w:t xml:space="preserve"> </w:t>
      </w:r>
      <w:r w:rsidRPr="00944D30">
        <w:t>подход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организации</w:t>
      </w:r>
      <w:r w:rsidRPr="00944D30">
        <w:rPr>
          <w:rFonts w:eastAsia="Arial"/>
        </w:rPr>
        <w:t xml:space="preserve"> </w:t>
      </w:r>
      <w:r w:rsidRPr="00944D30">
        <w:t>воспитательного</w:t>
      </w:r>
      <w:r w:rsidRPr="00944D30">
        <w:rPr>
          <w:rFonts w:eastAsia="Arial"/>
        </w:rPr>
        <w:t xml:space="preserve"> </w:t>
      </w:r>
      <w:r w:rsidRPr="00944D30">
        <w:t>процесса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школе;</w:t>
      </w:r>
      <w:r w:rsidRPr="00944D30">
        <w:rPr>
          <w:rFonts w:eastAsia="Arial"/>
        </w:rPr>
        <w:t xml:space="preserve"> </w:t>
      </w:r>
      <w:r w:rsidRPr="00944D30">
        <w:t>преобразование</w:t>
      </w:r>
      <w:r w:rsidRPr="00944D30">
        <w:rPr>
          <w:rFonts w:eastAsia="Arial"/>
        </w:rPr>
        <w:t xml:space="preserve"> </w:t>
      </w:r>
      <w:r w:rsidRPr="00944D30">
        <w:t>блока</w:t>
      </w:r>
      <w:r w:rsidRPr="00944D30">
        <w:rPr>
          <w:rFonts w:eastAsia="Arial"/>
        </w:rPr>
        <w:t xml:space="preserve"> </w:t>
      </w:r>
      <w:r w:rsidRPr="00944D30">
        <w:t>модуля</w:t>
      </w:r>
      <w:r w:rsidRPr="00944D30">
        <w:rPr>
          <w:rFonts w:eastAsia="Arial"/>
        </w:rPr>
        <w:t xml:space="preserve"> </w:t>
      </w:r>
      <w:r w:rsidRPr="00944D30">
        <w:t>ДО</w:t>
      </w:r>
      <w:r w:rsidRPr="00944D30">
        <w:rPr>
          <w:rFonts w:eastAsia="Arial"/>
        </w:rPr>
        <w:t xml:space="preserve"> </w:t>
      </w:r>
      <w:r w:rsidRPr="00944D30">
        <w:t>(дополнительное</w:t>
      </w:r>
      <w:r w:rsidRPr="00944D30">
        <w:rPr>
          <w:rFonts w:eastAsia="Arial"/>
        </w:rPr>
        <w:t xml:space="preserve"> </w:t>
      </w:r>
      <w:r w:rsidRPr="00944D30">
        <w:t>образование)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систему</w:t>
      </w:r>
      <w:r w:rsidRPr="00944D30">
        <w:rPr>
          <w:rFonts w:eastAsia="Arial"/>
        </w:rPr>
        <w:t xml:space="preserve"> </w:t>
      </w:r>
      <w:r w:rsidRPr="00944D30">
        <w:t>ДО.</w:t>
      </w:r>
      <w:r w:rsidRPr="00944D30">
        <w:rPr>
          <w:rFonts w:eastAsia="Arial"/>
        </w:rPr>
        <w:t xml:space="preserve"> </w:t>
      </w:r>
      <w:r w:rsidRPr="00944D30">
        <w:t>Повышение</w:t>
      </w:r>
      <w:r w:rsidRPr="00944D30">
        <w:rPr>
          <w:rFonts w:eastAsia="Arial"/>
        </w:rPr>
        <w:t xml:space="preserve"> </w:t>
      </w:r>
      <w:r w:rsidRPr="00944D30">
        <w:t>качества</w:t>
      </w:r>
      <w:r w:rsidRPr="00944D30">
        <w:rPr>
          <w:rFonts w:eastAsia="Arial"/>
        </w:rPr>
        <w:t xml:space="preserve"> </w:t>
      </w:r>
      <w:r w:rsidRPr="00944D30">
        <w:t>ДО</w:t>
      </w:r>
      <w:r w:rsidRPr="00944D30">
        <w:rPr>
          <w:rFonts w:eastAsia="Arial"/>
        </w:rPr>
        <w:t xml:space="preserve"> </w:t>
      </w:r>
      <w:r w:rsidRPr="00944D30">
        <w:t>через</w:t>
      </w:r>
      <w:r w:rsidRPr="00944D30">
        <w:rPr>
          <w:rFonts w:eastAsia="Arial"/>
        </w:rPr>
        <w:t xml:space="preserve"> </w:t>
      </w:r>
      <w:r w:rsidRPr="00944D30">
        <w:t>систему: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развитие</w:t>
      </w:r>
      <w:r w:rsidRPr="00944D30">
        <w:rPr>
          <w:rFonts w:eastAsia="Arial"/>
        </w:rPr>
        <w:t xml:space="preserve"> </w:t>
      </w:r>
      <w:r w:rsidRPr="00944D30">
        <w:t>органов</w:t>
      </w:r>
      <w:r w:rsidRPr="00944D30">
        <w:rPr>
          <w:rFonts w:eastAsia="Arial"/>
        </w:rPr>
        <w:t xml:space="preserve"> </w:t>
      </w:r>
      <w:r w:rsidRPr="00944D30">
        <w:t>ученического</w:t>
      </w:r>
      <w:r w:rsidRPr="00944D30">
        <w:rPr>
          <w:rFonts w:eastAsia="Arial"/>
        </w:rPr>
        <w:t xml:space="preserve"> </w:t>
      </w:r>
      <w:r w:rsidRPr="00944D30">
        <w:t>самоуправления,</w:t>
      </w:r>
      <w:r w:rsidRPr="00944D30">
        <w:rPr>
          <w:rFonts w:eastAsia="Arial"/>
        </w:rPr>
        <w:t xml:space="preserve"> </w:t>
      </w:r>
      <w:r w:rsidRPr="00944D30">
        <w:t>детской</w:t>
      </w:r>
      <w:r w:rsidRPr="00944D30">
        <w:rPr>
          <w:rFonts w:eastAsia="Arial"/>
        </w:rPr>
        <w:t xml:space="preserve"> </w:t>
      </w:r>
      <w:r w:rsidRPr="00944D30">
        <w:t>общественной</w:t>
      </w:r>
      <w:r w:rsidRPr="00944D30">
        <w:rPr>
          <w:rFonts w:eastAsia="Arial"/>
        </w:rPr>
        <w:t xml:space="preserve"> </w:t>
      </w:r>
      <w:r w:rsidRPr="00944D30">
        <w:t>организации;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развитие</w:t>
      </w:r>
      <w:r w:rsidRPr="00944D30">
        <w:rPr>
          <w:rFonts w:eastAsia="Arial"/>
        </w:rPr>
        <w:t xml:space="preserve"> </w:t>
      </w:r>
      <w:r w:rsidRPr="00944D30">
        <w:t>кадрового</w:t>
      </w:r>
      <w:r w:rsidRPr="00944D30">
        <w:rPr>
          <w:rFonts w:eastAsia="Arial"/>
        </w:rPr>
        <w:t xml:space="preserve"> </w:t>
      </w:r>
      <w:r w:rsidRPr="00944D30">
        <w:t>потенциала;</w:t>
      </w:r>
      <w:r w:rsidRPr="00944D30">
        <w:rPr>
          <w:rFonts w:eastAsia="Arial"/>
        </w:rPr>
        <w:t xml:space="preserve"> </w:t>
      </w:r>
      <w:r w:rsidRPr="00944D30">
        <w:t>внедрение</w:t>
      </w:r>
      <w:r w:rsidRPr="00944D30">
        <w:rPr>
          <w:rFonts w:eastAsia="Arial"/>
        </w:rPr>
        <w:t xml:space="preserve"> </w:t>
      </w:r>
      <w:r w:rsidRPr="00944D30">
        <w:t>новой</w:t>
      </w:r>
      <w:r w:rsidRPr="00944D30">
        <w:rPr>
          <w:rFonts w:eastAsia="Arial"/>
        </w:rPr>
        <w:t xml:space="preserve"> </w:t>
      </w:r>
      <w:r w:rsidRPr="00944D30">
        <w:t>модели</w:t>
      </w:r>
      <w:r w:rsidRPr="00944D30">
        <w:rPr>
          <w:rFonts w:eastAsia="Arial"/>
        </w:rPr>
        <w:t xml:space="preserve"> </w:t>
      </w:r>
      <w:r w:rsidRPr="00944D30">
        <w:t>аттестации</w:t>
      </w:r>
      <w:r w:rsidRPr="00944D30">
        <w:rPr>
          <w:rFonts w:eastAsia="Arial"/>
        </w:rPr>
        <w:t xml:space="preserve"> </w:t>
      </w:r>
      <w:r w:rsidRPr="00944D30">
        <w:t>педагогических</w:t>
      </w:r>
      <w:r w:rsidRPr="00944D30">
        <w:rPr>
          <w:rFonts w:eastAsia="Arial"/>
        </w:rPr>
        <w:t xml:space="preserve"> </w:t>
      </w:r>
      <w:r w:rsidRPr="00944D30">
        <w:t>кадров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основе</w:t>
      </w:r>
      <w:r w:rsidRPr="00944D30">
        <w:rPr>
          <w:rFonts w:eastAsia="Arial"/>
        </w:rPr>
        <w:t xml:space="preserve"> </w:t>
      </w:r>
      <w:r w:rsidRPr="00944D30">
        <w:t>педагогических</w:t>
      </w:r>
      <w:r w:rsidRPr="00944D30">
        <w:rPr>
          <w:rFonts w:eastAsia="Arial"/>
        </w:rPr>
        <w:t xml:space="preserve"> </w:t>
      </w:r>
      <w:r w:rsidRPr="00944D30">
        <w:t>компетентностей;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повышение</w:t>
      </w:r>
      <w:r w:rsidRPr="00944D30">
        <w:rPr>
          <w:rFonts w:eastAsia="Arial"/>
        </w:rPr>
        <w:t xml:space="preserve"> </w:t>
      </w:r>
      <w:r w:rsidRPr="00944D30">
        <w:t>эффективности</w:t>
      </w:r>
      <w:r w:rsidRPr="00944D30">
        <w:rPr>
          <w:rFonts w:eastAsia="Arial"/>
        </w:rPr>
        <w:t xml:space="preserve"> </w:t>
      </w:r>
      <w:r w:rsidRPr="00944D30">
        <w:t>комплексного</w:t>
      </w:r>
      <w:r w:rsidRPr="00944D30">
        <w:rPr>
          <w:rFonts w:eastAsia="Arial"/>
        </w:rPr>
        <w:t xml:space="preserve"> </w:t>
      </w:r>
      <w:r w:rsidRPr="00944D30">
        <w:t>использования</w:t>
      </w:r>
      <w:r w:rsidRPr="00944D30">
        <w:rPr>
          <w:rFonts w:eastAsia="Arial"/>
        </w:rPr>
        <w:t xml:space="preserve"> </w:t>
      </w:r>
      <w:r w:rsidRPr="00944D30">
        <w:t>современных</w:t>
      </w:r>
      <w:r w:rsidRPr="00944D30">
        <w:rPr>
          <w:rFonts w:eastAsia="Arial"/>
        </w:rPr>
        <w:t xml:space="preserve"> </w:t>
      </w:r>
      <w:r w:rsidRPr="00944D30">
        <w:t>информационных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педагогических</w:t>
      </w:r>
      <w:r w:rsidRPr="00944D30">
        <w:rPr>
          <w:rFonts w:eastAsia="Arial"/>
        </w:rPr>
        <w:t xml:space="preserve"> </w:t>
      </w:r>
      <w:r w:rsidRPr="00944D30">
        <w:t>технологий,</w:t>
      </w:r>
      <w:r w:rsidRPr="00944D30">
        <w:rPr>
          <w:rFonts w:eastAsia="Arial"/>
        </w:rPr>
        <w:t xml:space="preserve"> </w:t>
      </w:r>
      <w:r w:rsidRPr="00944D30">
        <w:t>обеспечивающих</w:t>
      </w:r>
      <w:r w:rsidRPr="00944D30">
        <w:rPr>
          <w:rFonts w:eastAsia="Arial"/>
        </w:rPr>
        <w:t xml:space="preserve"> </w:t>
      </w:r>
      <w:r w:rsidRPr="00944D30">
        <w:t>единое</w:t>
      </w:r>
      <w:r w:rsidRPr="00944D30">
        <w:rPr>
          <w:rFonts w:eastAsia="Arial"/>
        </w:rPr>
        <w:t xml:space="preserve"> </w:t>
      </w:r>
      <w:r w:rsidRPr="00944D30">
        <w:t>образовательное</w:t>
      </w:r>
      <w:r w:rsidRPr="00944D30">
        <w:rPr>
          <w:rFonts w:eastAsia="Arial"/>
        </w:rPr>
        <w:t xml:space="preserve"> </w:t>
      </w:r>
      <w:r w:rsidRPr="00944D30">
        <w:t>пространство</w:t>
      </w:r>
      <w:r w:rsidRPr="00944D30">
        <w:rPr>
          <w:rFonts w:eastAsia="Arial"/>
        </w:rPr>
        <w:t xml:space="preserve"> </w:t>
      </w:r>
      <w:r w:rsidRPr="00944D30">
        <w:t>школы;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оптимизация</w:t>
      </w:r>
      <w:r w:rsidRPr="00944D30">
        <w:rPr>
          <w:rFonts w:eastAsia="Arial"/>
        </w:rPr>
        <w:t xml:space="preserve"> </w:t>
      </w:r>
      <w:r w:rsidRPr="00944D30">
        <w:t>организации</w:t>
      </w:r>
      <w:r w:rsidRPr="00944D30">
        <w:rPr>
          <w:rFonts w:eastAsia="Arial"/>
        </w:rPr>
        <w:t xml:space="preserve"> </w:t>
      </w:r>
      <w:r w:rsidRPr="00944D30">
        <w:t>учебного</w:t>
      </w:r>
      <w:r w:rsidRPr="00944D30">
        <w:rPr>
          <w:rFonts w:eastAsia="Arial"/>
        </w:rPr>
        <w:t xml:space="preserve"> </w:t>
      </w:r>
      <w:r w:rsidRPr="00944D30">
        <w:t>процесса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целях</w:t>
      </w:r>
      <w:r w:rsidRPr="00944D30">
        <w:rPr>
          <w:rFonts w:eastAsia="Arial"/>
        </w:rPr>
        <w:t xml:space="preserve"> </w:t>
      </w:r>
      <w:r w:rsidRPr="00944D30">
        <w:t>сохранения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укрепления</w:t>
      </w:r>
      <w:r w:rsidRPr="00944D30">
        <w:rPr>
          <w:rFonts w:eastAsia="Arial"/>
        </w:rPr>
        <w:t xml:space="preserve"> </w:t>
      </w:r>
      <w:r w:rsidRPr="00944D30">
        <w:t>здоровья</w:t>
      </w:r>
      <w:r w:rsidRPr="00944D30">
        <w:rPr>
          <w:rFonts w:eastAsia="Arial"/>
        </w:rPr>
        <w:t xml:space="preserve"> </w:t>
      </w:r>
      <w:r w:rsidRPr="00944D30">
        <w:t>обучающихся;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-</w:t>
      </w:r>
      <w:r w:rsidRPr="00944D30">
        <w:rPr>
          <w:rFonts w:eastAsia="Arial"/>
        </w:rPr>
        <w:t xml:space="preserve"> </w:t>
      </w:r>
      <w:r w:rsidRPr="00944D30">
        <w:t>оптимизация</w:t>
      </w:r>
      <w:r w:rsidRPr="00944D30">
        <w:rPr>
          <w:rFonts w:eastAsia="Arial"/>
        </w:rPr>
        <w:t xml:space="preserve"> </w:t>
      </w:r>
      <w:r w:rsidRPr="00944D30">
        <w:t>системы</w:t>
      </w:r>
      <w:r w:rsidRPr="00944D30">
        <w:rPr>
          <w:rFonts w:eastAsia="Arial"/>
        </w:rPr>
        <w:t xml:space="preserve"> </w:t>
      </w:r>
      <w:r w:rsidRPr="00944D30">
        <w:t>дополнительных</w:t>
      </w:r>
      <w:r w:rsidRPr="00944D30">
        <w:rPr>
          <w:rFonts w:eastAsia="Arial"/>
        </w:rPr>
        <w:t xml:space="preserve"> </w:t>
      </w:r>
      <w:r w:rsidRPr="00944D30">
        <w:t>образовательные</w:t>
      </w:r>
      <w:r w:rsidRPr="00944D30">
        <w:rPr>
          <w:rFonts w:eastAsia="Arial"/>
        </w:rPr>
        <w:t xml:space="preserve"> </w:t>
      </w:r>
      <w:r w:rsidRPr="00944D30">
        <w:t>услуг,</w:t>
      </w:r>
      <w:r w:rsidRPr="00944D30">
        <w:rPr>
          <w:rFonts w:eastAsia="Arial"/>
        </w:rPr>
        <w:t xml:space="preserve"> </w:t>
      </w:r>
      <w:r w:rsidRPr="00944D30">
        <w:t>(в</w:t>
      </w:r>
      <w:r w:rsidRPr="00944D30">
        <w:rPr>
          <w:rFonts w:eastAsia="Arial"/>
        </w:rPr>
        <w:t xml:space="preserve"> </w:t>
      </w:r>
      <w:r w:rsidRPr="00944D30">
        <w:t>том</w:t>
      </w:r>
      <w:r w:rsidRPr="00944D30">
        <w:rPr>
          <w:rFonts w:eastAsia="Arial"/>
        </w:rPr>
        <w:t xml:space="preserve"> </w:t>
      </w:r>
      <w:r w:rsidRPr="00944D30">
        <w:t>числе</w:t>
      </w:r>
      <w:r w:rsidRPr="00944D30">
        <w:rPr>
          <w:rFonts w:eastAsia="Arial"/>
        </w:rPr>
        <w:t xml:space="preserve"> </w:t>
      </w:r>
      <w:r w:rsidRPr="00944D30">
        <w:t>платных)</w:t>
      </w:r>
      <w:r w:rsidRPr="00944D30">
        <w:rPr>
          <w:rFonts w:eastAsia="Arial"/>
        </w:rPr>
        <w:t xml:space="preserve"> </w:t>
      </w:r>
      <w:r w:rsidRPr="00944D30">
        <w:t>повышение</w:t>
      </w:r>
      <w:r w:rsidRPr="00944D30">
        <w:rPr>
          <w:rFonts w:eastAsia="Arial"/>
        </w:rPr>
        <w:t xml:space="preserve"> </w:t>
      </w:r>
      <w:r w:rsidRPr="00944D30">
        <w:t>их</w:t>
      </w:r>
      <w:r w:rsidRPr="00944D30">
        <w:rPr>
          <w:rFonts w:eastAsia="Arial"/>
        </w:rPr>
        <w:t xml:space="preserve"> </w:t>
      </w:r>
      <w:r w:rsidRPr="00944D30">
        <w:t>качества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основе</w:t>
      </w:r>
      <w:r w:rsidRPr="00944D30">
        <w:rPr>
          <w:rFonts w:eastAsia="Arial"/>
        </w:rPr>
        <w:t xml:space="preserve"> </w:t>
      </w:r>
      <w:r w:rsidRPr="00944D30">
        <w:t>образовательного</w:t>
      </w:r>
      <w:r w:rsidRPr="00944D30">
        <w:rPr>
          <w:rFonts w:eastAsia="Arial"/>
        </w:rPr>
        <w:t xml:space="preserve"> </w:t>
      </w:r>
      <w:r w:rsidRPr="00944D30">
        <w:t>маркетинга.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Проектируемые</w:t>
      </w:r>
      <w:r w:rsidRPr="00944D30">
        <w:rPr>
          <w:rFonts w:eastAsia="Arial"/>
        </w:rPr>
        <w:t xml:space="preserve"> </w:t>
      </w:r>
      <w:r w:rsidRPr="00944D30">
        <w:t>существенные</w:t>
      </w:r>
      <w:r w:rsidRPr="00944D30">
        <w:rPr>
          <w:rFonts w:eastAsia="Arial"/>
        </w:rPr>
        <w:t xml:space="preserve"> </w:t>
      </w:r>
      <w:r w:rsidRPr="00944D30">
        <w:t>изменения </w:t>
      </w:r>
      <w:r w:rsidRPr="00944D30">
        <w:rPr>
          <w:rFonts w:eastAsia="Arial"/>
        </w:rPr>
        <w:t xml:space="preserve"> </w:t>
      </w:r>
      <w:r w:rsidRPr="00944D30">
        <w:t>образовательной</w:t>
      </w:r>
      <w:r w:rsidRPr="00944D30">
        <w:rPr>
          <w:rFonts w:eastAsia="Arial"/>
        </w:rPr>
        <w:t xml:space="preserve"> </w:t>
      </w:r>
      <w:r w:rsidRPr="00944D30">
        <w:t>системы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</w:t>
      </w:r>
      <w:r w:rsidRPr="00944D30">
        <w:t>должны</w:t>
      </w:r>
      <w:r w:rsidRPr="00944D30">
        <w:rPr>
          <w:rFonts w:eastAsia="Arial"/>
        </w:rPr>
        <w:t xml:space="preserve"> </w:t>
      </w:r>
      <w:r w:rsidRPr="00944D30">
        <w:t>привести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достижению</w:t>
      </w:r>
      <w:r w:rsidRPr="00944D30">
        <w:rPr>
          <w:rFonts w:eastAsia="Arial"/>
        </w:rPr>
        <w:t xml:space="preserve"> </w:t>
      </w:r>
      <w:r w:rsidRPr="00944D30">
        <w:t>нового</w:t>
      </w:r>
      <w:r w:rsidRPr="00944D30">
        <w:rPr>
          <w:rFonts w:eastAsia="Arial"/>
        </w:rPr>
        <w:t xml:space="preserve"> </w:t>
      </w:r>
      <w:r w:rsidRPr="00944D30">
        <w:t>качества</w:t>
      </w:r>
      <w:r w:rsidRPr="00944D30">
        <w:rPr>
          <w:rFonts w:eastAsia="Arial"/>
        </w:rPr>
        <w:t xml:space="preserve"> </w:t>
      </w:r>
      <w:r w:rsidRPr="00944D30">
        <w:t>образования,</w:t>
      </w:r>
      <w:r w:rsidRPr="00944D30">
        <w:rPr>
          <w:rFonts w:eastAsia="Arial"/>
        </w:rPr>
        <w:t xml:space="preserve"> </w:t>
      </w:r>
      <w:r w:rsidRPr="00944D30">
        <w:t>повышению</w:t>
      </w:r>
      <w:r w:rsidRPr="00944D30">
        <w:rPr>
          <w:rFonts w:eastAsia="Arial"/>
        </w:rPr>
        <w:t xml:space="preserve"> </w:t>
      </w:r>
      <w:r w:rsidRPr="00944D30">
        <w:t>доступности</w:t>
      </w:r>
      <w:r w:rsidRPr="00944D30">
        <w:rPr>
          <w:rFonts w:eastAsia="Arial"/>
        </w:rPr>
        <w:t xml:space="preserve"> </w:t>
      </w:r>
      <w:r w:rsidRPr="00944D30">
        <w:t>качественного</w:t>
      </w:r>
      <w:r w:rsidRPr="00944D30">
        <w:rPr>
          <w:rFonts w:eastAsia="Arial"/>
        </w:rPr>
        <w:t xml:space="preserve"> </w:t>
      </w:r>
      <w:r w:rsidRPr="00944D30">
        <w:t>образования,</w:t>
      </w:r>
      <w:r w:rsidRPr="00944D30">
        <w:rPr>
          <w:rFonts w:eastAsia="Arial"/>
        </w:rPr>
        <w:t xml:space="preserve"> </w:t>
      </w:r>
      <w:r w:rsidRPr="00944D30">
        <w:t>более</w:t>
      </w:r>
      <w:r w:rsidRPr="00944D30">
        <w:rPr>
          <w:rFonts w:eastAsia="Arial"/>
        </w:rPr>
        <w:t xml:space="preserve"> </w:t>
      </w:r>
      <w:r w:rsidRPr="00944D30">
        <w:t>эффективному</w:t>
      </w:r>
      <w:r w:rsidRPr="00944D30">
        <w:rPr>
          <w:rFonts w:eastAsia="Arial"/>
        </w:rPr>
        <w:t xml:space="preserve"> </w:t>
      </w:r>
      <w:r w:rsidRPr="00944D30">
        <w:t>использованию</w:t>
      </w:r>
      <w:r w:rsidRPr="00944D30">
        <w:rPr>
          <w:rFonts w:eastAsia="Arial"/>
        </w:rPr>
        <w:t xml:space="preserve"> </w:t>
      </w:r>
      <w:r w:rsidRPr="00944D30">
        <w:t>имеющихся</w:t>
      </w:r>
      <w:r w:rsidRPr="00944D30">
        <w:rPr>
          <w:rFonts w:eastAsia="Arial"/>
        </w:rPr>
        <w:t xml:space="preserve"> </w:t>
      </w:r>
      <w:r w:rsidRPr="00944D30">
        <w:t>ресурсов.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связи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этим</w:t>
      </w:r>
      <w:r w:rsidRPr="00944D30">
        <w:rPr>
          <w:rFonts w:eastAsia="Arial"/>
        </w:rPr>
        <w:t xml:space="preserve"> </w:t>
      </w:r>
      <w:r w:rsidRPr="00944D30">
        <w:t>Программа</w:t>
      </w:r>
      <w:r w:rsidRPr="00944D30">
        <w:rPr>
          <w:rFonts w:eastAsia="Arial"/>
        </w:rPr>
        <w:t xml:space="preserve"> </w:t>
      </w:r>
      <w:r w:rsidRPr="00944D30">
        <w:t>развития</w:t>
      </w:r>
      <w:r w:rsidRPr="00944D30">
        <w:rPr>
          <w:rFonts w:eastAsia="Arial"/>
        </w:rPr>
        <w:t xml:space="preserve"> </w:t>
      </w:r>
      <w:r w:rsidR="00DE46FF" w:rsidRPr="00944D30">
        <w:t>МКОУ Володарской СШ</w:t>
      </w:r>
      <w:r w:rsidRPr="00944D30">
        <w:t> </w:t>
      </w:r>
      <w:r w:rsidRPr="00944D30">
        <w:rPr>
          <w:rFonts w:eastAsia="Arial"/>
        </w:rPr>
        <w:t xml:space="preserve"> </w:t>
      </w:r>
      <w:r w:rsidRPr="00944D30">
        <w:t>разработана</w:t>
      </w:r>
      <w:r w:rsidRPr="00944D30">
        <w:rPr>
          <w:rFonts w:eastAsia="Arial"/>
        </w:rPr>
        <w:t xml:space="preserve"> </w:t>
      </w:r>
      <w:r w:rsidRPr="00944D30">
        <w:t>как</w:t>
      </w:r>
      <w:r w:rsidRPr="00944D30">
        <w:rPr>
          <w:rFonts w:eastAsia="Arial"/>
        </w:rPr>
        <w:t xml:space="preserve"> </w:t>
      </w:r>
      <w:r w:rsidRPr="00944D30">
        <w:t>программа</w:t>
      </w:r>
      <w:r w:rsidRPr="00944D30">
        <w:rPr>
          <w:rFonts w:eastAsia="Arial"/>
        </w:rPr>
        <w:t xml:space="preserve"> </w:t>
      </w:r>
      <w:r w:rsidRPr="00944D30">
        <w:t>управляемого,</w:t>
      </w:r>
      <w:r w:rsidRPr="00944D30">
        <w:rPr>
          <w:rFonts w:eastAsia="Arial"/>
        </w:rPr>
        <w:t xml:space="preserve"> </w:t>
      </w:r>
      <w:r w:rsidRPr="00944D30">
        <w:t>целенаправленного</w:t>
      </w:r>
      <w:r w:rsidRPr="00944D30">
        <w:rPr>
          <w:rFonts w:eastAsia="Arial"/>
        </w:rPr>
        <w:t xml:space="preserve"> </w:t>
      </w:r>
      <w:r w:rsidRPr="00944D30">
        <w:t>перехода 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</w:t>
      </w:r>
      <w:r w:rsidRPr="00944D30">
        <w:t> к</w:t>
      </w:r>
      <w:r w:rsidRPr="00944D30">
        <w:rPr>
          <w:rFonts w:eastAsia="Arial"/>
        </w:rPr>
        <w:t xml:space="preserve"> </w:t>
      </w:r>
      <w:r w:rsidRPr="00944D30">
        <w:t>получению</w:t>
      </w:r>
      <w:r w:rsidRPr="00944D30">
        <w:rPr>
          <w:rFonts w:eastAsia="Arial"/>
        </w:rPr>
        <w:t xml:space="preserve"> </w:t>
      </w:r>
      <w:r w:rsidRPr="00944D30">
        <w:t>качественно</w:t>
      </w:r>
      <w:r w:rsidRPr="00944D30">
        <w:rPr>
          <w:rFonts w:eastAsia="Arial"/>
        </w:rPr>
        <w:t xml:space="preserve"> </w:t>
      </w:r>
      <w:r w:rsidRPr="00944D30">
        <w:t>новых</w:t>
      </w:r>
      <w:r w:rsidRPr="00944D30">
        <w:rPr>
          <w:rFonts w:eastAsia="Arial"/>
        </w:rPr>
        <w:t xml:space="preserve"> </w:t>
      </w:r>
      <w:r w:rsidRPr="00944D30">
        <w:t>результатов</w:t>
      </w:r>
      <w:r w:rsidRPr="00944D30">
        <w:rPr>
          <w:rFonts w:eastAsia="Arial"/>
        </w:rPr>
        <w:t xml:space="preserve"> </w:t>
      </w:r>
      <w:r w:rsidRPr="00944D30">
        <w:t>образования</w:t>
      </w:r>
      <w:r w:rsidRPr="00944D30">
        <w:rPr>
          <w:rFonts w:eastAsia="Arial"/>
        </w:rPr>
        <w:t xml:space="preserve"> </w:t>
      </w:r>
      <w:r w:rsidRPr="00944D30">
        <w:t>обучающихся.</w:t>
      </w:r>
    </w:p>
    <w:p w:rsidR="00631B24" w:rsidRPr="00944D30" w:rsidRDefault="00631B24" w:rsidP="00944D30">
      <w:pPr>
        <w:pStyle w:val="aa"/>
        <w:shd w:val="clear" w:color="auto" w:fill="FFFFFF"/>
        <w:spacing w:before="0" w:after="0"/>
        <w:jc w:val="both"/>
      </w:pPr>
    </w:p>
    <w:p w:rsidR="00631B24" w:rsidRPr="00944D30" w:rsidRDefault="00631B24" w:rsidP="00944D30">
      <w:pPr>
        <w:pStyle w:val="aa"/>
        <w:shd w:val="clear" w:color="auto" w:fill="FFFFFF"/>
        <w:spacing w:before="0" w:after="0"/>
        <w:jc w:val="both"/>
      </w:pP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b/>
        </w:rPr>
      </w:pPr>
      <w:r w:rsidRPr="00944D30">
        <w:rPr>
          <w:b/>
        </w:rPr>
        <w:t>Ожидаемые</w:t>
      </w:r>
      <w:r w:rsidRPr="00944D30">
        <w:rPr>
          <w:rFonts w:eastAsia="Arial"/>
          <w:b/>
        </w:rPr>
        <w:t xml:space="preserve"> </w:t>
      </w:r>
      <w:r w:rsidRPr="00944D30">
        <w:rPr>
          <w:b/>
        </w:rPr>
        <w:t>результаты</w:t>
      </w:r>
      <w:r w:rsidRPr="00944D30">
        <w:rPr>
          <w:rFonts w:eastAsia="Arial"/>
          <w:b/>
        </w:rPr>
        <w:t xml:space="preserve"> </w:t>
      </w:r>
      <w:r w:rsidRPr="00944D30">
        <w:rPr>
          <w:b/>
        </w:rPr>
        <w:t>реализации</w:t>
      </w:r>
      <w:r w:rsidRPr="00944D30">
        <w:rPr>
          <w:rFonts w:eastAsia="Arial"/>
          <w:b/>
        </w:rPr>
        <w:t xml:space="preserve"> </w:t>
      </w:r>
      <w:r w:rsidRPr="00944D30">
        <w:rPr>
          <w:b/>
        </w:rPr>
        <w:t>Программы</w:t>
      </w:r>
      <w:r w:rsidRPr="00944D30">
        <w:rPr>
          <w:rFonts w:eastAsia="Arial"/>
          <w:b/>
        </w:rPr>
        <w:t xml:space="preserve"> </w:t>
      </w:r>
      <w:r w:rsidRPr="00944D30">
        <w:rPr>
          <w:b/>
        </w:rPr>
        <w:t>развития</w:t>
      </w:r>
      <w:r w:rsidRPr="00944D30">
        <w:rPr>
          <w:rFonts w:eastAsia="Arial"/>
          <w:b/>
        </w:rPr>
        <w:t xml:space="preserve"> 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u w:val="single"/>
        </w:rPr>
      </w:pPr>
      <w:r w:rsidRPr="00944D30">
        <w:rPr>
          <w:u w:val="single"/>
        </w:rPr>
        <w:t>Обеспечение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нового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качества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образования:</w:t>
      </w:r>
    </w:p>
    <w:p w:rsidR="00881E88" w:rsidRPr="00944D30" w:rsidRDefault="00DB7C8F" w:rsidP="00944D30">
      <w:pPr>
        <w:pStyle w:val="aa"/>
        <w:shd w:val="clear" w:color="auto" w:fill="FFFFFF"/>
        <w:spacing w:before="0" w:after="0"/>
        <w:jc w:val="both"/>
      </w:pPr>
      <w:r w:rsidRPr="00944D30">
        <w:t>1.  </w:t>
      </w:r>
      <w:r w:rsidR="00881E88" w:rsidRPr="00944D30">
        <w:t>Создание</w:t>
      </w:r>
      <w:r w:rsidR="00881E88" w:rsidRPr="00944D30">
        <w:rPr>
          <w:rFonts w:eastAsia="Arial"/>
        </w:rPr>
        <w:t xml:space="preserve"> </w:t>
      </w:r>
      <w:r w:rsidR="00881E88" w:rsidRPr="00944D30">
        <w:t>условий</w:t>
      </w:r>
      <w:r w:rsidR="00881E88" w:rsidRPr="00944D30">
        <w:rPr>
          <w:rFonts w:eastAsia="Arial"/>
        </w:rPr>
        <w:t xml:space="preserve"> </w:t>
      </w:r>
      <w:r w:rsidR="00881E88" w:rsidRPr="00944D30">
        <w:t>для</w:t>
      </w:r>
      <w:r w:rsidR="00881E88" w:rsidRPr="00944D30">
        <w:rPr>
          <w:rFonts w:eastAsia="Arial"/>
        </w:rPr>
        <w:t xml:space="preserve"> </w:t>
      </w:r>
      <w:r w:rsidR="00881E88" w:rsidRPr="00944D30">
        <w:t>обеспечения</w:t>
      </w:r>
      <w:r w:rsidR="00881E88" w:rsidRPr="00944D30">
        <w:rPr>
          <w:rFonts w:eastAsia="Arial"/>
        </w:rPr>
        <w:t xml:space="preserve"> </w:t>
      </w:r>
      <w:r w:rsidR="00881E88" w:rsidRPr="00944D30">
        <w:t>личностных</w:t>
      </w:r>
      <w:r w:rsidR="00881E88" w:rsidRPr="00944D30">
        <w:rPr>
          <w:rFonts w:eastAsia="Arial"/>
        </w:rPr>
        <w:t xml:space="preserve"> </w:t>
      </w:r>
      <w:r w:rsidR="00881E88" w:rsidRPr="00944D30">
        <w:t>достижений</w:t>
      </w:r>
      <w:r w:rsidR="00881E88" w:rsidRPr="00944D30">
        <w:rPr>
          <w:rFonts w:eastAsia="Arial"/>
        </w:rPr>
        <w:t xml:space="preserve"> </w:t>
      </w:r>
      <w:r w:rsidR="00881E88" w:rsidRPr="00944D30">
        <w:t>обучающихся,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направлении</w:t>
      </w:r>
      <w:r w:rsidR="00881E88" w:rsidRPr="00944D30">
        <w:rPr>
          <w:rFonts w:eastAsia="Arial"/>
        </w:rPr>
        <w:t xml:space="preserve"> </w:t>
      </w:r>
      <w:r w:rsidR="00881E88" w:rsidRPr="00944D30">
        <w:t>развития</w:t>
      </w:r>
      <w:r w:rsidR="00881E88" w:rsidRPr="00944D30">
        <w:rPr>
          <w:rFonts w:eastAsia="Arial"/>
        </w:rPr>
        <w:t xml:space="preserve"> </w:t>
      </w:r>
      <w:r w:rsidR="00881E88" w:rsidRPr="00944D30">
        <w:t>личности,</w:t>
      </w:r>
      <w:r w:rsidR="00881E88" w:rsidRPr="00944D30">
        <w:rPr>
          <w:rFonts w:eastAsia="Arial"/>
        </w:rPr>
        <w:t xml:space="preserve"> </w:t>
      </w:r>
      <w:r w:rsidR="00881E88" w:rsidRPr="00944D30">
        <w:t>уровня</w:t>
      </w:r>
      <w:r w:rsidR="00881E88" w:rsidRPr="00944D30">
        <w:rPr>
          <w:rFonts w:eastAsia="Arial"/>
        </w:rPr>
        <w:t xml:space="preserve"> </w:t>
      </w:r>
      <w:r w:rsidR="00881E88" w:rsidRPr="00944D30">
        <w:t>воспитанности,</w:t>
      </w:r>
      <w:r w:rsidR="00881E88" w:rsidRPr="00944D30">
        <w:rPr>
          <w:rFonts w:eastAsia="Arial"/>
        </w:rPr>
        <w:t xml:space="preserve"> </w:t>
      </w:r>
      <w:r w:rsidR="00881E88" w:rsidRPr="00944D30">
        <w:t>обученности,</w:t>
      </w:r>
      <w:r w:rsidR="00881E88" w:rsidRPr="00944D30">
        <w:rPr>
          <w:rFonts w:eastAsia="Arial"/>
        </w:rPr>
        <w:t xml:space="preserve"> </w:t>
      </w:r>
      <w:r w:rsidR="00881E88" w:rsidRPr="00944D30">
        <w:t>физического</w:t>
      </w:r>
      <w:r w:rsidR="00881E88" w:rsidRPr="00944D30">
        <w:rPr>
          <w:rFonts w:eastAsia="Arial"/>
        </w:rPr>
        <w:t xml:space="preserve"> </w:t>
      </w:r>
      <w:r w:rsidR="00881E88" w:rsidRPr="00944D30">
        <w:t>и</w:t>
      </w:r>
      <w:r w:rsidR="00881E88" w:rsidRPr="00944D30">
        <w:rPr>
          <w:rFonts w:eastAsia="Arial"/>
        </w:rPr>
        <w:t xml:space="preserve"> </w:t>
      </w:r>
      <w:r w:rsidR="00881E88" w:rsidRPr="00944D30">
        <w:t>психического</w:t>
      </w:r>
      <w:r w:rsidR="00881E88" w:rsidRPr="00944D30">
        <w:rPr>
          <w:rFonts w:eastAsia="Arial"/>
        </w:rPr>
        <w:t xml:space="preserve"> </w:t>
      </w:r>
      <w:r w:rsidR="00881E88" w:rsidRPr="00944D30">
        <w:t>здоровья.</w:t>
      </w:r>
    </w:p>
    <w:p w:rsidR="00881E88" w:rsidRPr="00944D30" w:rsidRDefault="00DB7C8F" w:rsidP="00944D30">
      <w:pPr>
        <w:pStyle w:val="aa"/>
        <w:shd w:val="clear" w:color="auto" w:fill="FFFFFF"/>
        <w:spacing w:before="0" w:after="0"/>
        <w:jc w:val="both"/>
      </w:pPr>
      <w:r w:rsidRPr="00944D30">
        <w:t>2. </w:t>
      </w:r>
      <w:r w:rsidR="00881E88" w:rsidRPr="00944D30">
        <w:t>Задачи</w:t>
      </w:r>
      <w:r w:rsidR="00881E88" w:rsidRPr="00944D30">
        <w:rPr>
          <w:rFonts w:eastAsia="Arial"/>
        </w:rPr>
        <w:t xml:space="preserve"> </w:t>
      </w:r>
      <w:r w:rsidR="00881E88" w:rsidRPr="00944D30">
        <w:t>школьного</w:t>
      </w:r>
      <w:r w:rsidR="00881E88" w:rsidRPr="00944D30">
        <w:rPr>
          <w:rFonts w:eastAsia="Arial"/>
        </w:rPr>
        <w:t xml:space="preserve"> </w:t>
      </w:r>
      <w:r w:rsidR="00881E88" w:rsidRPr="00944D30">
        <w:t>образования</w:t>
      </w:r>
      <w:r w:rsidR="00881E88" w:rsidRPr="00944D30">
        <w:rPr>
          <w:rFonts w:eastAsia="Arial"/>
        </w:rPr>
        <w:t xml:space="preserve"> </w:t>
      </w:r>
      <w:r w:rsidR="00881E88" w:rsidRPr="00944D30">
        <w:t>определят</w:t>
      </w:r>
      <w:r w:rsidR="00881E88" w:rsidRPr="00944D30">
        <w:rPr>
          <w:rFonts w:eastAsia="Arial"/>
        </w:rPr>
        <w:t xml:space="preserve"> </w:t>
      </w:r>
      <w:r w:rsidR="00881E88" w:rsidRPr="00944D30">
        <w:t>отбор</w:t>
      </w:r>
      <w:r w:rsidR="00881E88" w:rsidRPr="00944D30">
        <w:rPr>
          <w:rFonts w:eastAsia="Arial"/>
        </w:rPr>
        <w:t xml:space="preserve"> </w:t>
      </w:r>
      <w:r w:rsidR="00881E88" w:rsidRPr="00944D30">
        <w:t>содержания </w:t>
      </w:r>
      <w:r w:rsidR="00881E88" w:rsidRPr="00944D30">
        <w:rPr>
          <w:rFonts w:eastAsia="Arial"/>
        </w:rPr>
        <w:t xml:space="preserve"> </w:t>
      </w:r>
      <w:r w:rsidR="00881E88" w:rsidRPr="00944D30">
        <w:t>образования,</w:t>
      </w:r>
      <w:r w:rsidR="00881E88" w:rsidRPr="00944D30">
        <w:rPr>
          <w:rFonts w:eastAsia="Arial"/>
        </w:rPr>
        <w:t xml:space="preserve"> </w:t>
      </w:r>
      <w:r w:rsidR="00881E88" w:rsidRPr="00944D30">
        <w:t>который</w:t>
      </w:r>
      <w:r w:rsidR="00881E88" w:rsidRPr="00944D30">
        <w:rPr>
          <w:rFonts w:eastAsia="Arial"/>
        </w:rPr>
        <w:t xml:space="preserve"> </w:t>
      </w:r>
      <w:r w:rsidR="00881E88" w:rsidRPr="00944D30">
        <w:t>включит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себя</w:t>
      </w:r>
      <w:r w:rsidR="00881E88" w:rsidRPr="00944D30">
        <w:rPr>
          <w:rFonts w:eastAsia="Arial"/>
        </w:rPr>
        <w:t xml:space="preserve"> </w:t>
      </w:r>
      <w:r w:rsidR="00881E88" w:rsidRPr="00944D30">
        <w:t>сбалансированное</w:t>
      </w:r>
      <w:r w:rsidR="00881E88" w:rsidRPr="00944D30">
        <w:rPr>
          <w:rFonts w:eastAsia="Arial"/>
        </w:rPr>
        <w:t xml:space="preserve"> </w:t>
      </w:r>
      <w:r w:rsidR="00881E88" w:rsidRPr="00944D30">
        <w:t>сочетание</w:t>
      </w:r>
      <w:r w:rsidR="00881E88" w:rsidRPr="00944D30">
        <w:rPr>
          <w:rFonts w:eastAsia="Arial"/>
        </w:rPr>
        <w:t xml:space="preserve"> </w:t>
      </w:r>
      <w:r w:rsidR="00881E88" w:rsidRPr="00944D30">
        <w:t>базисного</w:t>
      </w:r>
      <w:r w:rsidR="00881E88" w:rsidRPr="00944D30">
        <w:rPr>
          <w:rFonts w:eastAsia="Arial"/>
        </w:rPr>
        <w:t xml:space="preserve"> </w:t>
      </w:r>
      <w:r w:rsidR="00881E88" w:rsidRPr="00944D30">
        <w:t>и</w:t>
      </w:r>
      <w:r w:rsidR="00881E88" w:rsidRPr="00944D30">
        <w:rPr>
          <w:rFonts w:eastAsia="Arial"/>
        </w:rPr>
        <w:t xml:space="preserve"> </w:t>
      </w:r>
      <w:r w:rsidR="00881E88" w:rsidRPr="00944D30">
        <w:t>вариативного </w:t>
      </w:r>
      <w:r w:rsidR="00881E88" w:rsidRPr="00944D30">
        <w:rPr>
          <w:rFonts w:eastAsia="Arial"/>
        </w:rPr>
        <w:t xml:space="preserve"> </w:t>
      </w:r>
      <w:r w:rsidR="00881E88" w:rsidRPr="00944D30">
        <w:t>компонентов.</w:t>
      </w:r>
    </w:p>
    <w:p w:rsidR="00881E88" w:rsidRPr="00944D30" w:rsidRDefault="00DB7C8F" w:rsidP="00944D30">
      <w:pPr>
        <w:pStyle w:val="aa"/>
        <w:shd w:val="clear" w:color="auto" w:fill="FFFFFF"/>
        <w:spacing w:before="0" w:after="0"/>
        <w:jc w:val="both"/>
      </w:pPr>
      <w:r w:rsidRPr="00944D30">
        <w:t>3.  </w:t>
      </w:r>
      <w:r w:rsidR="00881E88" w:rsidRPr="00944D30">
        <w:t>Реализация</w:t>
      </w:r>
      <w:r w:rsidR="00881E88" w:rsidRPr="00944D30">
        <w:rPr>
          <w:rFonts w:eastAsia="Arial"/>
        </w:rPr>
        <w:t xml:space="preserve"> </w:t>
      </w:r>
      <w:r w:rsidR="00881E88" w:rsidRPr="00944D30">
        <w:t>ФГОС</w:t>
      </w:r>
      <w:r w:rsidR="00881E88" w:rsidRPr="00944D30">
        <w:rPr>
          <w:rFonts w:eastAsia="Arial"/>
        </w:rPr>
        <w:t xml:space="preserve"> </w:t>
      </w:r>
      <w:r w:rsidR="00881E88" w:rsidRPr="00944D30">
        <w:t>общего</w:t>
      </w:r>
      <w:r w:rsidR="00881E88" w:rsidRPr="00944D30">
        <w:rPr>
          <w:rFonts w:eastAsia="Arial"/>
        </w:rPr>
        <w:t xml:space="preserve"> </w:t>
      </w:r>
      <w:r w:rsidR="00881E88" w:rsidRPr="00944D30">
        <w:t>образования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1-4,</w:t>
      </w:r>
      <w:r w:rsidR="00881E88" w:rsidRPr="00944D30">
        <w:rPr>
          <w:rFonts w:eastAsia="Arial"/>
        </w:rPr>
        <w:t xml:space="preserve"> </w:t>
      </w:r>
      <w:r w:rsidR="00881E88" w:rsidRPr="00944D30">
        <w:t>5-9</w:t>
      </w:r>
      <w:r w:rsidR="00DE46FF" w:rsidRPr="00944D30">
        <w:t>,10-11</w:t>
      </w:r>
      <w:r w:rsidR="00881E88" w:rsidRPr="00944D30">
        <w:rPr>
          <w:rFonts w:eastAsia="Arial"/>
        </w:rPr>
        <w:t xml:space="preserve"> </w:t>
      </w:r>
      <w:r w:rsidR="00881E88" w:rsidRPr="00944D30">
        <w:t>классах.</w:t>
      </w:r>
    </w:p>
    <w:p w:rsidR="00881E88" w:rsidRPr="00944D30" w:rsidRDefault="00DB7C8F" w:rsidP="00944D30">
      <w:pPr>
        <w:pStyle w:val="aa"/>
        <w:shd w:val="clear" w:color="auto" w:fill="FFFFFF"/>
        <w:spacing w:before="0" w:after="0"/>
        <w:jc w:val="both"/>
      </w:pPr>
      <w:r w:rsidRPr="00944D30">
        <w:t>4. </w:t>
      </w:r>
      <w:r w:rsidR="00881E88" w:rsidRPr="00944D30">
        <w:t>Реализация</w:t>
      </w:r>
      <w:r w:rsidR="00881E88" w:rsidRPr="00944D30">
        <w:rPr>
          <w:rFonts w:eastAsia="Arial"/>
        </w:rPr>
        <w:t xml:space="preserve"> </w:t>
      </w:r>
      <w:r w:rsidR="00881E88" w:rsidRPr="00944D30">
        <w:t>предпрофильного</w:t>
      </w:r>
      <w:r w:rsidR="00881E88" w:rsidRPr="00944D30">
        <w:rPr>
          <w:rFonts w:eastAsia="Arial"/>
        </w:rPr>
        <w:t xml:space="preserve"> </w:t>
      </w:r>
      <w:r w:rsidR="00881E88" w:rsidRPr="00944D30">
        <w:t>обучения</w:t>
      </w:r>
      <w:r w:rsidR="00881E88" w:rsidRPr="00944D30">
        <w:rPr>
          <w:rFonts w:eastAsia="Arial"/>
        </w:rPr>
        <w:t xml:space="preserve"> </w:t>
      </w:r>
      <w:r w:rsidR="00881E88" w:rsidRPr="00944D30">
        <w:t>на</w:t>
      </w:r>
      <w:r w:rsidR="00881E88" w:rsidRPr="00944D30">
        <w:rPr>
          <w:rFonts w:eastAsia="Arial"/>
        </w:rPr>
        <w:t xml:space="preserve"> </w:t>
      </w:r>
      <w:r w:rsidR="00881E88" w:rsidRPr="00944D30">
        <w:t>втором</w:t>
      </w:r>
      <w:r w:rsidR="00881E88" w:rsidRPr="00944D30">
        <w:rPr>
          <w:rFonts w:eastAsia="Arial"/>
        </w:rPr>
        <w:t xml:space="preserve"> </w:t>
      </w:r>
      <w:r w:rsidR="00881E88" w:rsidRPr="00944D30">
        <w:t>уровне</w:t>
      </w:r>
      <w:r w:rsidR="00881E88" w:rsidRPr="00944D30">
        <w:rPr>
          <w:rFonts w:eastAsia="Arial"/>
        </w:rPr>
        <w:t xml:space="preserve"> </w:t>
      </w:r>
      <w:r w:rsidR="00881E88" w:rsidRPr="00944D30">
        <w:t>обучения;</w:t>
      </w:r>
    </w:p>
    <w:p w:rsidR="00881E88" w:rsidRPr="00944D30" w:rsidRDefault="00DB7C8F" w:rsidP="00944D30">
      <w:pPr>
        <w:pStyle w:val="aa"/>
        <w:shd w:val="clear" w:color="auto" w:fill="FFFFFF"/>
        <w:spacing w:before="0" w:after="0"/>
        <w:jc w:val="both"/>
      </w:pPr>
      <w:r w:rsidRPr="00944D30">
        <w:lastRenderedPageBreak/>
        <w:t>5. </w:t>
      </w:r>
      <w:r w:rsidR="00881E88" w:rsidRPr="00944D30">
        <w:t>100%</w:t>
      </w:r>
      <w:r w:rsidR="00881E88" w:rsidRPr="00944D30">
        <w:rPr>
          <w:rFonts w:eastAsia="Arial"/>
        </w:rPr>
        <w:t xml:space="preserve"> </w:t>
      </w:r>
      <w:r w:rsidR="00881E88" w:rsidRPr="00944D30">
        <w:t>педагогов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совершенстве</w:t>
      </w:r>
      <w:r w:rsidR="00881E88" w:rsidRPr="00944D30">
        <w:rPr>
          <w:rFonts w:eastAsia="Arial"/>
        </w:rPr>
        <w:t xml:space="preserve"> </w:t>
      </w:r>
      <w:r w:rsidR="00881E88" w:rsidRPr="00944D30">
        <w:t>овладеют</w:t>
      </w:r>
      <w:r w:rsidR="00881E88" w:rsidRPr="00944D30">
        <w:rPr>
          <w:rFonts w:eastAsia="Arial"/>
        </w:rPr>
        <w:t xml:space="preserve"> </w:t>
      </w:r>
      <w:r w:rsidR="00881E88" w:rsidRPr="00944D30">
        <w:t>системно-деятельностными</w:t>
      </w:r>
      <w:r w:rsidR="00881E88" w:rsidRPr="00944D30">
        <w:rPr>
          <w:rFonts w:eastAsia="Arial"/>
        </w:rPr>
        <w:t xml:space="preserve"> </w:t>
      </w:r>
      <w:r w:rsidR="00881E88" w:rsidRPr="00944D30">
        <w:t>образовательными</w:t>
      </w:r>
      <w:r w:rsidR="00881E88" w:rsidRPr="00944D30">
        <w:rPr>
          <w:rFonts w:eastAsia="Arial"/>
        </w:rPr>
        <w:t xml:space="preserve"> </w:t>
      </w:r>
      <w:r w:rsidR="00881E88" w:rsidRPr="00944D30">
        <w:t>технологиями.</w:t>
      </w:r>
    </w:p>
    <w:p w:rsidR="00881E88" w:rsidRPr="00944D30" w:rsidRDefault="00DB7C8F" w:rsidP="00944D30">
      <w:pPr>
        <w:pStyle w:val="aa"/>
        <w:shd w:val="clear" w:color="auto" w:fill="FFFFFF"/>
        <w:spacing w:before="0" w:after="0"/>
        <w:jc w:val="both"/>
      </w:pPr>
      <w:r w:rsidRPr="00944D30">
        <w:t>6.  </w:t>
      </w:r>
      <w:r w:rsidR="00881E88" w:rsidRPr="00944D30">
        <w:t>Изменение</w:t>
      </w:r>
      <w:r w:rsidR="00881E88" w:rsidRPr="00944D30">
        <w:rPr>
          <w:rFonts w:eastAsia="Arial"/>
        </w:rPr>
        <w:t xml:space="preserve"> </w:t>
      </w:r>
      <w:r w:rsidR="00881E88" w:rsidRPr="00944D30">
        <w:t>качества</w:t>
      </w:r>
      <w:r w:rsidR="00881E88" w:rsidRPr="00944D30">
        <w:rPr>
          <w:rFonts w:eastAsia="Arial"/>
        </w:rPr>
        <w:t xml:space="preserve"> </w:t>
      </w:r>
      <w:r w:rsidR="00881E88" w:rsidRPr="00944D30">
        <w:t>управления</w:t>
      </w:r>
      <w:r w:rsidR="00881E88" w:rsidRPr="00944D30">
        <w:rPr>
          <w:rFonts w:eastAsia="Arial"/>
        </w:rPr>
        <w:t xml:space="preserve"> </w:t>
      </w:r>
      <w:r w:rsidR="00DE46FF" w:rsidRPr="00944D30">
        <w:t>школы</w:t>
      </w:r>
      <w:r w:rsidR="00881E88" w:rsidRPr="00944D30">
        <w:rPr>
          <w:rFonts w:eastAsia="Arial"/>
        </w:rPr>
        <w:t xml:space="preserve"> </w:t>
      </w:r>
      <w:r w:rsidR="00881E88" w:rsidRPr="00944D30">
        <w:t>за</w:t>
      </w:r>
      <w:r w:rsidR="00881E88" w:rsidRPr="00944D30">
        <w:rPr>
          <w:rFonts w:eastAsia="Arial"/>
        </w:rPr>
        <w:t xml:space="preserve"> </w:t>
      </w:r>
      <w:r w:rsidR="00881E88" w:rsidRPr="00944D30">
        <w:t>счет</w:t>
      </w:r>
      <w:r w:rsidR="00881E88" w:rsidRPr="00944D30">
        <w:rPr>
          <w:rFonts w:eastAsia="Arial"/>
        </w:rPr>
        <w:t xml:space="preserve"> </w:t>
      </w:r>
      <w:r w:rsidR="00881E88" w:rsidRPr="00944D30">
        <w:t>вовлечения</w:t>
      </w:r>
      <w:r w:rsidR="00881E88" w:rsidRPr="00944D30">
        <w:rPr>
          <w:rFonts w:eastAsia="Arial"/>
        </w:rPr>
        <w:t xml:space="preserve"> </w:t>
      </w:r>
      <w:r w:rsidR="00881E88" w:rsidRPr="00944D30">
        <w:t>участников</w:t>
      </w:r>
      <w:r w:rsidR="00881E88" w:rsidRPr="00944D30">
        <w:rPr>
          <w:rFonts w:eastAsia="Arial"/>
        </w:rPr>
        <w:t xml:space="preserve"> </w:t>
      </w:r>
      <w:r w:rsidR="00881E88" w:rsidRPr="00944D30">
        <w:t>образовательного</w:t>
      </w:r>
      <w:r w:rsidR="00881E88" w:rsidRPr="00944D30">
        <w:rPr>
          <w:rFonts w:eastAsia="Arial"/>
        </w:rPr>
        <w:t xml:space="preserve"> </w:t>
      </w:r>
      <w:r w:rsidR="00881E88" w:rsidRPr="00944D30">
        <w:t>процесса</w:t>
      </w:r>
      <w:r w:rsidR="00881E88" w:rsidRPr="00944D30">
        <w:rPr>
          <w:rFonts w:eastAsia="Arial"/>
        </w:rPr>
        <w:t xml:space="preserve"> </w:t>
      </w:r>
      <w:r w:rsidR="00881E88" w:rsidRPr="00944D30">
        <w:t>и</w:t>
      </w:r>
      <w:r w:rsidR="00881E88" w:rsidRPr="00944D30">
        <w:rPr>
          <w:rFonts w:eastAsia="Arial"/>
        </w:rPr>
        <w:t xml:space="preserve"> </w:t>
      </w:r>
      <w:r w:rsidR="00881E88" w:rsidRPr="00944D30">
        <w:t>общественности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процессы</w:t>
      </w:r>
      <w:r w:rsidR="00881E88" w:rsidRPr="00944D30">
        <w:rPr>
          <w:rFonts w:eastAsia="Arial"/>
        </w:rPr>
        <w:t xml:space="preserve"> </w:t>
      </w:r>
      <w:r w:rsidR="00881E88" w:rsidRPr="00944D30">
        <w:t>самоуправления</w:t>
      </w:r>
      <w:r w:rsidR="00881E88" w:rsidRPr="00944D30">
        <w:rPr>
          <w:rFonts w:eastAsia="Arial"/>
        </w:rPr>
        <w:t xml:space="preserve"> </w:t>
      </w:r>
      <w:r w:rsidR="00881E88" w:rsidRPr="00944D30">
        <w:t>и</w:t>
      </w:r>
      <w:r w:rsidR="00881E88" w:rsidRPr="00944D30">
        <w:rPr>
          <w:rFonts w:eastAsia="Arial"/>
        </w:rPr>
        <w:t xml:space="preserve"> </w:t>
      </w:r>
      <w:r w:rsidR="00881E88" w:rsidRPr="00944D30">
        <w:t>соуправления.</w:t>
      </w:r>
    </w:p>
    <w:p w:rsidR="00881E88" w:rsidRPr="00944D30" w:rsidRDefault="00DB7C8F" w:rsidP="00944D30">
      <w:pPr>
        <w:pStyle w:val="aa"/>
        <w:shd w:val="clear" w:color="auto" w:fill="FFFFFF"/>
        <w:spacing w:before="0" w:after="0"/>
        <w:jc w:val="both"/>
      </w:pPr>
      <w:r w:rsidRPr="00944D30">
        <w:t>7.  </w:t>
      </w:r>
      <w:r w:rsidR="00881E88" w:rsidRPr="00944D30">
        <w:t>Расширение</w:t>
      </w:r>
      <w:r w:rsidR="00881E88" w:rsidRPr="00944D30">
        <w:rPr>
          <w:rFonts w:eastAsia="Arial"/>
        </w:rPr>
        <w:t xml:space="preserve"> </w:t>
      </w:r>
      <w:r w:rsidR="00881E88" w:rsidRPr="00944D30">
        <w:t>материально-технической</w:t>
      </w:r>
      <w:r w:rsidR="00881E88" w:rsidRPr="00944D30">
        <w:rPr>
          <w:rFonts w:eastAsia="Arial"/>
        </w:rPr>
        <w:t xml:space="preserve"> </w:t>
      </w:r>
      <w:r w:rsidR="00881E88" w:rsidRPr="00944D30">
        <w:t>базы,</w:t>
      </w:r>
      <w:r w:rsidR="00881E88" w:rsidRPr="00944D30">
        <w:rPr>
          <w:rFonts w:eastAsia="Arial"/>
        </w:rPr>
        <w:t xml:space="preserve"> </w:t>
      </w:r>
      <w:r w:rsidR="00881E88" w:rsidRPr="00944D30">
        <w:t>привлечение</w:t>
      </w:r>
      <w:r w:rsidR="00881E88" w:rsidRPr="00944D30">
        <w:rPr>
          <w:rFonts w:eastAsia="Arial"/>
        </w:rPr>
        <w:t xml:space="preserve"> </w:t>
      </w:r>
      <w:r w:rsidR="00881E88" w:rsidRPr="00944D30">
        <w:t>средств</w:t>
      </w:r>
      <w:r w:rsidR="00881E88" w:rsidRPr="00944D30">
        <w:rPr>
          <w:rFonts w:eastAsia="Arial"/>
        </w:rPr>
        <w:t xml:space="preserve"> </w:t>
      </w:r>
      <w:r w:rsidR="00881E88" w:rsidRPr="00944D30">
        <w:t>на</w:t>
      </w:r>
      <w:r w:rsidR="00881E88" w:rsidRPr="00944D30">
        <w:rPr>
          <w:rFonts w:eastAsia="Arial"/>
        </w:rPr>
        <w:t xml:space="preserve"> </w:t>
      </w:r>
      <w:r w:rsidR="00881E88" w:rsidRPr="00944D30">
        <w:t>развитие</w:t>
      </w:r>
      <w:r w:rsidR="00881E88" w:rsidRPr="00944D30">
        <w:rPr>
          <w:rFonts w:eastAsia="Arial"/>
        </w:rPr>
        <w:t xml:space="preserve"> </w:t>
      </w:r>
      <w:r w:rsidR="00881E88" w:rsidRPr="00944D30">
        <w:t>педагогов</w:t>
      </w:r>
      <w:r w:rsidR="00881E88" w:rsidRPr="00944D30">
        <w:rPr>
          <w:rFonts w:eastAsia="Arial"/>
        </w:rPr>
        <w:t xml:space="preserve"> </w:t>
      </w:r>
      <w:r w:rsidR="00881E88" w:rsidRPr="00944D30">
        <w:t>и</w:t>
      </w:r>
      <w:r w:rsidR="00881E88" w:rsidRPr="00944D30">
        <w:rPr>
          <w:rFonts w:eastAsia="Arial"/>
        </w:rPr>
        <w:t xml:space="preserve"> </w:t>
      </w:r>
      <w:r w:rsidR="00881E88" w:rsidRPr="00944D30">
        <w:t>обучающихся.</w:t>
      </w:r>
    </w:p>
    <w:p w:rsidR="00881E88" w:rsidRPr="00944D30" w:rsidRDefault="00DB7C8F" w:rsidP="00944D30">
      <w:pPr>
        <w:pStyle w:val="aa"/>
        <w:shd w:val="clear" w:color="auto" w:fill="FFFFFF"/>
        <w:spacing w:before="0" w:after="0"/>
        <w:jc w:val="both"/>
      </w:pPr>
      <w:r w:rsidRPr="00944D30">
        <w:t>8. </w:t>
      </w:r>
      <w:r w:rsidR="00881E88" w:rsidRPr="00944D30">
        <w:t>Развитие </w:t>
      </w:r>
      <w:r w:rsidR="00881E88" w:rsidRPr="00944D30">
        <w:rPr>
          <w:rFonts w:eastAsia="Arial"/>
        </w:rPr>
        <w:t xml:space="preserve"> </w:t>
      </w:r>
      <w:r w:rsidR="00881E88" w:rsidRPr="00944D30">
        <w:t>культуры</w:t>
      </w:r>
      <w:r w:rsidR="00881E88" w:rsidRPr="00944D30">
        <w:rPr>
          <w:rFonts w:eastAsia="Arial"/>
        </w:rPr>
        <w:t xml:space="preserve"> </w:t>
      </w:r>
      <w:r w:rsidR="00881E88" w:rsidRPr="00944D30">
        <w:t>межличностных</w:t>
      </w:r>
      <w:r w:rsidR="00881E88" w:rsidRPr="00944D30">
        <w:rPr>
          <w:rFonts w:eastAsia="Arial"/>
        </w:rPr>
        <w:t xml:space="preserve"> </w:t>
      </w:r>
      <w:r w:rsidR="00881E88" w:rsidRPr="00944D30">
        <w:t>отношений</w:t>
      </w:r>
      <w:r w:rsidR="00881E88" w:rsidRPr="00944D30">
        <w:rPr>
          <w:rFonts w:eastAsia="Arial"/>
        </w:rPr>
        <w:t xml:space="preserve"> </w:t>
      </w:r>
      <w:r w:rsidR="00881E88" w:rsidRPr="00944D30">
        <w:t>и</w:t>
      </w:r>
      <w:r w:rsidR="00881E88" w:rsidRPr="00944D30">
        <w:rPr>
          <w:rFonts w:eastAsia="Arial"/>
        </w:rPr>
        <w:t xml:space="preserve"> </w:t>
      </w:r>
      <w:r w:rsidR="00881E88" w:rsidRPr="00944D30">
        <w:t>совершенствование</w:t>
      </w:r>
      <w:r w:rsidR="00881E88" w:rsidRPr="00944D30">
        <w:rPr>
          <w:rFonts w:eastAsia="Arial"/>
        </w:rPr>
        <w:t xml:space="preserve"> </w:t>
      </w:r>
      <w:r w:rsidR="00881E88" w:rsidRPr="00944D30">
        <w:t>психологического</w:t>
      </w:r>
      <w:r w:rsidR="00881E88" w:rsidRPr="00944D30">
        <w:rPr>
          <w:rFonts w:eastAsia="Arial"/>
        </w:rPr>
        <w:t xml:space="preserve"> </w:t>
      </w:r>
      <w:r w:rsidR="00881E88" w:rsidRPr="00944D30">
        <w:t>климата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школе.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Поддержка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развитие</w:t>
      </w:r>
      <w:r w:rsidRPr="00944D30">
        <w:rPr>
          <w:rFonts w:eastAsia="Arial"/>
        </w:rPr>
        <w:t xml:space="preserve"> </w:t>
      </w:r>
      <w:r w:rsidRPr="00944D30">
        <w:t>творческого</w:t>
      </w:r>
      <w:r w:rsidRPr="00944D30">
        <w:rPr>
          <w:rFonts w:eastAsia="Arial"/>
        </w:rPr>
        <w:t xml:space="preserve"> </w:t>
      </w:r>
      <w:r w:rsidRPr="00944D30">
        <w:t>потенциала</w:t>
      </w:r>
      <w:r w:rsidRPr="00944D30">
        <w:rPr>
          <w:rFonts w:eastAsia="Arial"/>
        </w:rPr>
        <w:t xml:space="preserve"> </w:t>
      </w:r>
      <w:r w:rsidRPr="00944D30">
        <w:t>обучающихся:</w:t>
      </w:r>
    </w:p>
    <w:p w:rsidR="00881E88" w:rsidRPr="00944D30" w:rsidRDefault="002347F5" w:rsidP="00944D30">
      <w:pPr>
        <w:pStyle w:val="aa"/>
        <w:shd w:val="clear" w:color="auto" w:fill="FFFFFF"/>
        <w:spacing w:before="0" w:after="0"/>
        <w:jc w:val="both"/>
      </w:pPr>
      <w:r w:rsidRPr="00944D30">
        <w:t>1. </w:t>
      </w:r>
      <w:r w:rsidR="00881E88" w:rsidRPr="00944D30">
        <w:t>Организация</w:t>
      </w:r>
      <w:r w:rsidR="00881E88" w:rsidRPr="00944D30">
        <w:rPr>
          <w:rFonts w:eastAsia="Arial"/>
        </w:rPr>
        <w:t xml:space="preserve"> </w:t>
      </w:r>
      <w:r w:rsidR="00881E88" w:rsidRPr="00944D30">
        <w:t>жизнедеятельности</w:t>
      </w:r>
      <w:r w:rsidR="00881E88" w:rsidRPr="00944D30">
        <w:rPr>
          <w:rFonts w:eastAsia="Arial"/>
        </w:rPr>
        <w:t xml:space="preserve"> </w:t>
      </w:r>
      <w:r w:rsidR="00881E88" w:rsidRPr="00944D30">
        <w:t>школьного</w:t>
      </w:r>
      <w:r w:rsidR="00881E88" w:rsidRPr="00944D30">
        <w:rPr>
          <w:rFonts w:eastAsia="Arial"/>
        </w:rPr>
        <w:t xml:space="preserve"> </w:t>
      </w:r>
      <w:r w:rsidR="00881E88" w:rsidRPr="00944D30">
        <w:t>сообщества,</w:t>
      </w:r>
      <w:r w:rsidR="00881E88" w:rsidRPr="00944D30">
        <w:rPr>
          <w:rFonts w:eastAsia="Arial"/>
        </w:rPr>
        <w:t xml:space="preserve"> </w:t>
      </w:r>
      <w:r w:rsidR="00881E88" w:rsidRPr="00944D30">
        <w:t>которая</w:t>
      </w:r>
      <w:r w:rsidR="00881E88" w:rsidRPr="00944D30">
        <w:rPr>
          <w:rFonts w:eastAsia="Arial"/>
        </w:rPr>
        <w:t xml:space="preserve"> </w:t>
      </w:r>
      <w:r w:rsidR="00881E88" w:rsidRPr="00944D30">
        <w:t>позволит</w:t>
      </w:r>
      <w:r w:rsidR="00881E88" w:rsidRPr="00944D30">
        <w:rPr>
          <w:rFonts w:eastAsia="Arial"/>
        </w:rPr>
        <w:t xml:space="preserve"> </w:t>
      </w:r>
      <w:r w:rsidR="00881E88" w:rsidRPr="00944D30">
        <w:t>ученику</w:t>
      </w:r>
      <w:r w:rsidR="00881E88" w:rsidRPr="00944D30">
        <w:rPr>
          <w:rFonts w:eastAsia="Arial"/>
        </w:rPr>
        <w:t xml:space="preserve"> </w:t>
      </w:r>
      <w:r w:rsidR="00881E88" w:rsidRPr="00944D30">
        <w:t>удовлетворить</w:t>
      </w:r>
      <w:r w:rsidR="00881E88" w:rsidRPr="00944D30">
        <w:rPr>
          <w:rFonts w:eastAsia="Arial"/>
        </w:rPr>
        <w:t xml:space="preserve"> </w:t>
      </w:r>
      <w:r w:rsidR="00881E88" w:rsidRPr="00944D30">
        <w:t>потребности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самореализации,</w:t>
      </w:r>
      <w:r w:rsidR="00881E88" w:rsidRPr="00944D30">
        <w:rPr>
          <w:rFonts w:eastAsia="Arial"/>
        </w:rPr>
        <w:t xml:space="preserve"> </w:t>
      </w:r>
      <w:r w:rsidR="00881E88" w:rsidRPr="00944D30">
        <w:t>общественном</w:t>
      </w:r>
      <w:r w:rsidR="00881E88" w:rsidRPr="00944D30">
        <w:rPr>
          <w:rFonts w:eastAsia="Arial"/>
        </w:rPr>
        <w:t xml:space="preserve"> </w:t>
      </w:r>
      <w:r w:rsidR="00881E88" w:rsidRPr="00944D30">
        <w:t>признании</w:t>
      </w:r>
      <w:r w:rsidR="00881E88" w:rsidRPr="00944D30">
        <w:rPr>
          <w:rFonts w:eastAsia="Arial"/>
        </w:rPr>
        <w:t xml:space="preserve"> </w:t>
      </w:r>
      <w:r w:rsidR="00881E88" w:rsidRPr="00944D30">
        <w:t>своих</w:t>
      </w:r>
      <w:r w:rsidR="00881E88" w:rsidRPr="00944D30">
        <w:rPr>
          <w:rFonts w:eastAsia="Arial"/>
        </w:rPr>
        <w:t xml:space="preserve"> </w:t>
      </w:r>
      <w:r w:rsidR="00881E88" w:rsidRPr="00944D30">
        <w:t>действий,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заботе</w:t>
      </w:r>
      <w:r w:rsidR="00881E88" w:rsidRPr="00944D30">
        <w:rPr>
          <w:rFonts w:eastAsia="Arial"/>
        </w:rPr>
        <w:t xml:space="preserve"> </w:t>
      </w:r>
      <w:r w:rsidR="00881E88" w:rsidRPr="00944D30">
        <w:t>о</w:t>
      </w:r>
      <w:r w:rsidR="00881E88" w:rsidRPr="00944D30">
        <w:rPr>
          <w:rFonts w:eastAsia="Arial"/>
        </w:rPr>
        <w:t xml:space="preserve"> </w:t>
      </w:r>
      <w:r w:rsidR="00881E88" w:rsidRPr="00944D30">
        <w:t>других</w:t>
      </w:r>
      <w:r w:rsidR="00881E88" w:rsidRPr="00944D30">
        <w:rPr>
          <w:rFonts w:eastAsia="Arial"/>
        </w:rPr>
        <w:t xml:space="preserve"> </w:t>
      </w:r>
      <w:r w:rsidR="00881E88" w:rsidRPr="00944D30">
        <w:t>и</w:t>
      </w:r>
      <w:r w:rsidR="00881E88" w:rsidRPr="00944D30">
        <w:rPr>
          <w:rFonts w:eastAsia="Arial"/>
        </w:rPr>
        <w:t xml:space="preserve"> </w:t>
      </w:r>
      <w:r w:rsidR="00881E88" w:rsidRPr="00944D30">
        <w:t>внимании</w:t>
      </w:r>
      <w:r w:rsidR="00881E88" w:rsidRPr="00944D30">
        <w:rPr>
          <w:rFonts w:eastAsia="Arial"/>
        </w:rPr>
        <w:t xml:space="preserve"> </w:t>
      </w:r>
      <w:r w:rsidR="00881E88" w:rsidRPr="00944D30">
        <w:t>к</w:t>
      </w:r>
      <w:r w:rsidR="00881E88" w:rsidRPr="00944D30">
        <w:rPr>
          <w:rFonts w:eastAsia="Arial"/>
        </w:rPr>
        <w:t xml:space="preserve"> </w:t>
      </w:r>
      <w:r w:rsidR="00881E88" w:rsidRPr="00944D30">
        <w:t>себе.</w:t>
      </w:r>
    </w:p>
    <w:p w:rsidR="00881E88" w:rsidRPr="00944D30" w:rsidRDefault="002347F5" w:rsidP="00944D30">
      <w:pPr>
        <w:pStyle w:val="aa"/>
        <w:shd w:val="clear" w:color="auto" w:fill="FFFFFF"/>
        <w:spacing w:before="0" w:after="0"/>
        <w:jc w:val="both"/>
      </w:pPr>
      <w:r w:rsidRPr="00944D30">
        <w:t>2.  </w:t>
      </w:r>
      <w:r w:rsidR="00881E88" w:rsidRPr="00944D30">
        <w:t>Обеспечение </w:t>
      </w:r>
      <w:r w:rsidR="00881E88" w:rsidRPr="00944D30">
        <w:rPr>
          <w:rFonts w:eastAsia="Arial"/>
        </w:rPr>
        <w:t xml:space="preserve"> </w:t>
      </w:r>
      <w:r w:rsidR="00881E88" w:rsidRPr="00944D30">
        <w:t>включенности</w:t>
      </w:r>
      <w:r w:rsidR="00881E88" w:rsidRPr="00944D30">
        <w:rPr>
          <w:rFonts w:eastAsia="Arial"/>
        </w:rPr>
        <w:t xml:space="preserve"> </w:t>
      </w:r>
      <w:r w:rsidR="00881E88" w:rsidRPr="00944D30">
        <w:t>обучающихся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самоуправленческие</w:t>
      </w:r>
      <w:r w:rsidR="00881E88" w:rsidRPr="00944D30">
        <w:rPr>
          <w:rFonts w:eastAsia="Arial"/>
        </w:rPr>
        <w:t xml:space="preserve"> </w:t>
      </w:r>
      <w:r w:rsidR="00881E88" w:rsidRPr="00944D30">
        <w:t>структуры</w:t>
      </w:r>
      <w:r w:rsidR="00881E88" w:rsidRPr="00944D30">
        <w:rPr>
          <w:rFonts w:eastAsia="Arial"/>
        </w:rPr>
        <w:t xml:space="preserve"> </w:t>
      </w:r>
      <w:r w:rsidR="00881E88" w:rsidRPr="00944D30">
        <w:t>ОУ,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организацию</w:t>
      </w:r>
      <w:r w:rsidR="00881E88" w:rsidRPr="00944D30">
        <w:rPr>
          <w:rFonts w:eastAsia="Arial"/>
        </w:rPr>
        <w:t xml:space="preserve"> </w:t>
      </w:r>
      <w:r w:rsidR="00881E88" w:rsidRPr="00944D30">
        <w:t>досуговой</w:t>
      </w:r>
      <w:r w:rsidR="00881E88" w:rsidRPr="00944D30">
        <w:rPr>
          <w:rFonts w:eastAsia="Arial"/>
        </w:rPr>
        <w:t xml:space="preserve"> </w:t>
      </w:r>
      <w:r w:rsidR="00881E88" w:rsidRPr="00944D30">
        <w:t>деятельности,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том</w:t>
      </w:r>
      <w:r w:rsidR="00881E88" w:rsidRPr="00944D30">
        <w:rPr>
          <w:rFonts w:eastAsia="Arial"/>
        </w:rPr>
        <w:t xml:space="preserve"> </w:t>
      </w:r>
      <w:r w:rsidR="00881E88" w:rsidRPr="00944D30">
        <w:t>числе</w:t>
      </w:r>
      <w:r w:rsidR="00881E88" w:rsidRPr="00944D30">
        <w:rPr>
          <w:rFonts w:eastAsia="Arial"/>
        </w:rPr>
        <w:t xml:space="preserve"> </w:t>
      </w:r>
      <w:r w:rsidR="00881E88" w:rsidRPr="00944D30">
        <w:t>через</w:t>
      </w:r>
      <w:r w:rsidR="00881E88" w:rsidRPr="00944D30">
        <w:rPr>
          <w:rFonts w:eastAsia="Arial"/>
        </w:rPr>
        <w:t xml:space="preserve"> </w:t>
      </w:r>
      <w:r w:rsidR="00881E88" w:rsidRPr="00944D30">
        <w:t>повышение</w:t>
      </w:r>
      <w:r w:rsidR="00881E88" w:rsidRPr="00944D30">
        <w:rPr>
          <w:rFonts w:eastAsia="Arial"/>
        </w:rPr>
        <w:t xml:space="preserve"> </w:t>
      </w:r>
      <w:r w:rsidR="00881E88" w:rsidRPr="00944D30">
        <w:t>объема</w:t>
      </w:r>
      <w:r w:rsidR="00881E88" w:rsidRPr="00944D30">
        <w:rPr>
          <w:rFonts w:eastAsia="Arial"/>
        </w:rPr>
        <w:t xml:space="preserve"> </w:t>
      </w:r>
      <w:r w:rsidR="00881E88" w:rsidRPr="00944D30">
        <w:t>учебно-исследовательской</w:t>
      </w:r>
      <w:r w:rsidR="00881E88" w:rsidRPr="00944D30">
        <w:rPr>
          <w:rFonts w:eastAsia="Arial"/>
        </w:rPr>
        <w:t xml:space="preserve"> </w:t>
      </w:r>
      <w:r w:rsidR="00881E88" w:rsidRPr="00944D30">
        <w:t>деятельности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избранной</w:t>
      </w:r>
      <w:r w:rsidR="00881E88" w:rsidRPr="00944D30">
        <w:rPr>
          <w:rFonts w:eastAsia="Arial"/>
        </w:rPr>
        <w:t xml:space="preserve"> </w:t>
      </w:r>
      <w:r w:rsidR="00881E88" w:rsidRPr="00944D30">
        <w:t>предметной</w:t>
      </w:r>
      <w:r w:rsidR="00881E88" w:rsidRPr="00944D30">
        <w:rPr>
          <w:rFonts w:eastAsia="Arial"/>
        </w:rPr>
        <w:t xml:space="preserve"> </w:t>
      </w:r>
      <w:r w:rsidR="00881E88" w:rsidRPr="00944D30">
        <w:t>области,</w:t>
      </w:r>
      <w:r w:rsidR="00881E88" w:rsidRPr="00944D30">
        <w:rPr>
          <w:rFonts w:eastAsia="Arial"/>
        </w:rPr>
        <w:t xml:space="preserve"> </w:t>
      </w:r>
      <w:r w:rsidR="00881E88" w:rsidRPr="00944D30">
        <w:t>которая</w:t>
      </w:r>
      <w:r w:rsidR="00881E88" w:rsidRPr="00944D30">
        <w:rPr>
          <w:rFonts w:eastAsia="Arial"/>
        </w:rPr>
        <w:t xml:space="preserve"> </w:t>
      </w:r>
      <w:r w:rsidR="00881E88" w:rsidRPr="00944D30">
        <w:t>содействует</w:t>
      </w:r>
      <w:r w:rsidR="00881E88" w:rsidRPr="00944D30">
        <w:rPr>
          <w:rFonts w:eastAsia="Arial"/>
        </w:rPr>
        <w:t xml:space="preserve"> </w:t>
      </w:r>
      <w:r w:rsidR="00881E88" w:rsidRPr="00944D30">
        <w:t>полноценному</w:t>
      </w:r>
      <w:r w:rsidR="00881E88" w:rsidRPr="00944D30">
        <w:rPr>
          <w:rFonts w:eastAsia="Arial"/>
        </w:rPr>
        <w:t xml:space="preserve"> </w:t>
      </w:r>
      <w:r w:rsidR="00881E88" w:rsidRPr="00944D30">
        <w:t>раскрытию </w:t>
      </w:r>
      <w:r w:rsidR="00881E88" w:rsidRPr="00944D30">
        <w:rPr>
          <w:rFonts w:eastAsia="Arial"/>
        </w:rPr>
        <w:t xml:space="preserve"> </w:t>
      </w:r>
      <w:r w:rsidR="00881E88" w:rsidRPr="00944D30">
        <w:t>интеллектуальных</w:t>
      </w:r>
      <w:r w:rsidR="00881E88" w:rsidRPr="00944D30">
        <w:rPr>
          <w:rFonts w:eastAsia="Arial"/>
        </w:rPr>
        <w:t xml:space="preserve"> </w:t>
      </w:r>
      <w:r w:rsidR="00881E88" w:rsidRPr="00944D30">
        <w:t>способностей.</w:t>
      </w:r>
    </w:p>
    <w:p w:rsidR="00881E88" w:rsidRPr="00944D30" w:rsidRDefault="002347F5" w:rsidP="00944D30">
      <w:pPr>
        <w:pStyle w:val="aa"/>
        <w:shd w:val="clear" w:color="auto" w:fill="FFFFFF"/>
        <w:spacing w:before="0" w:after="0"/>
        <w:jc w:val="both"/>
      </w:pPr>
      <w:r w:rsidRPr="00944D30">
        <w:t>3.  </w:t>
      </w:r>
      <w:r w:rsidR="00881E88" w:rsidRPr="00944D30">
        <w:t>Формирование</w:t>
      </w:r>
      <w:r w:rsidR="00881E88" w:rsidRPr="00944D30">
        <w:rPr>
          <w:rFonts w:eastAsia="Arial"/>
        </w:rPr>
        <w:t xml:space="preserve"> </w:t>
      </w:r>
      <w:r w:rsidR="00881E88" w:rsidRPr="00944D30">
        <w:t>индивидуальной</w:t>
      </w:r>
      <w:r w:rsidR="00881E88" w:rsidRPr="00944D30">
        <w:rPr>
          <w:rFonts w:eastAsia="Arial"/>
        </w:rPr>
        <w:t xml:space="preserve"> </w:t>
      </w:r>
      <w:r w:rsidR="00881E88" w:rsidRPr="00944D30">
        <w:t>образовательной</w:t>
      </w:r>
      <w:r w:rsidR="00881E88" w:rsidRPr="00944D30">
        <w:rPr>
          <w:rFonts w:eastAsia="Arial"/>
        </w:rPr>
        <w:t xml:space="preserve"> </w:t>
      </w:r>
      <w:r w:rsidR="00881E88" w:rsidRPr="00944D30">
        <w:t>траектории</w:t>
      </w:r>
      <w:r w:rsidR="00881E88" w:rsidRPr="00944D30">
        <w:rPr>
          <w:rFonts w:eastAsia="Arial"/>
        </w:rPr>
        <w:t xml:space="preserve"> </w:t>
      </w:r>
      <w:r w:rsidR="00881E88" w:rsidRPr="00944D30">
        <w:t>талантливых</w:t>
      </w:r>
      <w:r w:rsidR="00881E88" w:rsidRPr="00944D30">
        <w:rPr>
          <w:rFonts w:eastAsia="Arial"/>
        </w:rPr>
        <w:t xml:space="preserve"> </w:t>
      </w:r>
      <w:r w:rsidR="00881E88" w:rsidRPr="00944D30">
        <w:t>и</w:t>
      </w:r>
      <w:r w:rsidR="00881E88" w:rsidRPr="00944D30">
        <w:rPr>
          <w:rFonts w:eastAsia="Arial"/>
        </w:rPr>
        <w:t xml:space="preserve"> </w:t>
      </w:r>
      <w:r w:rsidR="00881E88" w:rsidRPr="00944D30">
        <w:t>способных</w:t>
      </w:r>
      <w:r w:rsidR="00881E88" w:rsidRPr="00944D30">
        <w:rPr>
          <w:rFonts w:eastAsia="Arial"/>
        </w:rPr>
        <w:t xml:space="preserve"> </w:t>
      </w:r>
      <w:r w:rsidR="00881E88" w:rsidRPr="00944D30">
        <w:t>детей,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том</w:t>
      </w:r>
      <w:r w:rsidR="00881E88" w:rsidRPr="00944D30">
        <w:rPr>
          <w:rFonts w:eastAsia="Arial"/>
        </w:rPr>
        <w:t xml:space="preserve"> </w:t>
      </w:r>
      <w:r w:rsidR="00881E88" w:rsidRPr="00944D30">
        <w:t>числе</w:t>
      </w:r>
      <w:r w:rsidR="00881E88" w:rsidRPr="00944D30">
        <w:rPr>
          <w:rFonts w:eastAsia="Arial"/>
        </w:rPr>
        <w:t xml:space="preserve"> </w:t>
      </w:r>
      <w:r w:rsidR="00881E88" w:rsidRPr="00944D30">
        <w:t>через</w:t>
      </w:r>
      <w:r w:rsidR="00881E88" w:rsidRPr="00944D30">
        <w:rPr>
          <w:rFonts w:eastAsia="Arial"/>
        </w:rPr>
        <w:t xml:space="preserve"> </w:t>
      </w:r>
      <w:r w:rsidR="00881E88" w:rsidRPr="00944D30">
        <w:t>дистанционные</w:t>
      </w:r>
      <w:r w:rsidR="00881E88" w:rsidRPr="00944D30">
        <w:rPr>
          <w:rFonts w:eastAsia="Arial"/>
        </w:rPr>
        <w:t xml:space="preserve"> </w:t>
      </w:r>
      <w:r w:rsidR="00881E88" w:rsidRPr="00944D30">
        <w:t>формы</w:t>
      </w:r>
      <w:r w:rsidR="00881E88" w:rsidRPr="00944D30">
        <w:rPr>
          <w:rFonts w:eastAsia="Arial"/>
        </w:rPr>
        <w:t xml:space="preserve"> </w:t>
      </w:r>
      <w:r w:rsidR="00881E88" w:rsidRPr="00944D30">
        <w:t>обучения.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u w:val="single"/>
        </w:rPr>
      </w:pPr>
      <w:r w:rsidRPr="00944D30">
        <w:t> 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u w:val="single"/>
        </w:rPr>
      </w:pPr>
      <w:r w:rsidRPr="00944D30">
        <w:rPr>
          <w:u w:val="single"/>
        </w:rPr>
        <w:t>Развитие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педагогического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мастерства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как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основы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качества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образования:</w:t>
      </w:r>
    </w:p>
    <w:p w:rsidR="00881E88" w:rsidRPr="00944D30" w:rsidRDefault="00EC023A" w:rsidP="00944D30">
      <w:pPr>
        <w:pStyle w:val="aa"/>
        <w:shd w:val="clear" w:color="auto" w:fill="FFFFFF"/>
        <w:spacing w:before="0" w:after="0"/>
        <w:jc w:val="both"/>
      </w:pPr>
      <w:r w:rsidRPr="00944D30">
        <w:t>1.  </w:t>
      </w:r>
      <w:r w:rsidR="00881E88" w:rsidRPr="00944D30">
        <w:t>Повышение</w:t>
      </w:r>
      <w:r w:rsidR="00881E88" w:rsidRPr="00944D30">
        <w:rPr>
          <w:rFonts w:eastAsia="Arial"/>
        </w:rPr>
        <w:t xml:space="preserve"> </w:t>
      </w:r>
      <w:r w:rsidR="00881E88" w:rsidRPr="00944D30">
        <w:t>уровня</w:t>
      </w:r>
      <w:r w:rsidR="00881E88" w:rsidRPr="00944D30">
        <w:rPr>
          <w:rFonts w:eastAsia="Arial"/>
        </w:rPr>
        <w:t xml:space="preserve"> </w:t>
      </w:r>
      <w:r w:rsidR="00881E88" w:rsidRPr="00944D30">
        <w:t>педагогического</w:t>
      </w:r>
      <w:r w:rsidR="00881E88" w:rsidRPr="00944D30">
        <w:rPr>
          <w:rFonts w:eastAsia="Arial"/>
        </w:rPr>
        <w:t xml:space="preserve"> </w:t>
      </w:r>
      <w:r w:rsidR="00881E88" w:rsidRPr="00944D30">
        <w:t>мастерства</w:t>
      </w:r>
      <w:r w:rsidR="00881E88" w:rsidRPr="00944D30">
        <w:rPr>
          <w:rFonts w:eastAsia="Arial"/>
        </w:rPr>
        <w:t xml:space="preserve"> </w:t>
      </w:r>
      <w:r w:rsidR="00881E88" w:rsidRPr="00944D30">
        <w:t>учителей</w:t>
      </w:r>
      <w:r w:rsidR="00881E88" w:rsidRPr="00944D30">
        <w:rPr>
          <w:rFonts w:eastAsia="Arial"/>
        </w:rPr>
        <w:t xml:space="preserve"> </w:t>
      </w:r>
      <w:r w:rsidR="00881E88" w:rsidRPr="00944D30">
        <w:t>обеспечится</w:t>
      </w:r>
      <w:r w:rsidR="00881E88" w:rsidRPr="00944D30">
        <w:rPr>
          <w:rFonts w:eastAsia="Arial"/>
        </w:rPr>
        <w:t xml:space="preserve"> </w:t>
      </w:r>
      <w:r w:rsidR="00881E88" w:rsidRPr="00944D30">
        <w:t>посредством</w:t>
      </w:r>
      <w:r w:rsidR="00881E88" w:rsidRPr="00944D30">
        <w:rPr>
          <w:rFonts w:eastAsia="Arial"/>
        </w:rPr>
        <w:t xml:space="preserve"> </w:t>
      </w:r>
      <w:r w:rsidR="00881E88" w:rsidRPr="00944D30">
        <w:t>обновления</w:t>
      </w:r>
      <w:r w:rsidR="00881E88" w:rsidRPr="00944D30">
        <w:rPr>
          <w:rFonts w:eastAsia="Arial"/>
        </w:rPr>
        <w:t xml:space="preserve"> </w:t>
      </w:r>
      <w:r w:rsidR="00881E88" w:rsidRPr="00944D30">
        <w:t>механизмов</w:t>
      </w:r>
      <w:r w:rsidR="00881E88" w:rsidRPr="00944D30">
        <w:rPr>
          <w:rFonts w:eastAsia="Arial"/>
        </w:rPr>
        <w:t xml:space="preserve"> </w:t>
      </w:r>
      <w:r w:rsidR="00881E88" w:rsidRPr="00944D30">
        <w:t>повышения</w:t>
      </w:r>
      <w:r w:rsidR="00881E88" w:rsidRPr="00944D30">
        <w:rPr>
          <w:rFonts w:eastAsia="Arial"/>
        </w:rPr>
        <w:t xml:space="preserve"> </w:t>
      </w:r>
      <w:r w:rsidR="00881E88" w:rsidRPr="00944D30">
        <w:t>их</w:t>
      </w:r>
      <w:r w:rsidR="00881E88" w:rsidRPr="00944D30">
        <w:rPr>
          <w:rFonts w:eastAsia="Arial"/>
        </w:rPr>
        <w:t xml:space="preserve"> </w:t>
      </w:r>
      <w:r w:rsidR="00881E88" w:rsidRPr="00944D30">
        <w:t>квалификации, </w:t>
      </w:r>
      <w:r w:rsidR="00881E88" w:rsidRPr="00944D30">
        <w:rPr>
          <w:rFonts w:eastAsia="Arial"/>
        </w:rPr>
        <w:t xml:space="preserve"> </w:t>
      </w:r>
      <w:r w:rsidR="00881E88" w:rsidRPr="00944D30">
        <w:t>через</w:t>
      </w:r>
      <w:r w:rsidR="00881E88" w:rsidRPr="00944D30">
        <w:rPr>
          <w:rFonts w:eastAsia="Arial"/>
        </w:rPr>
        <w:t xml:space="preserve"> </w:t>
      </w:r>
      <w:r w:rsidR="00881E88" w:rsidRPr="00944D30">
        <w:t>включение</w:t>
      </w:r>
      <w:r w:rsidR="00881E88" w:rsidRPr="00944D30">
        <w:rPr>
          <w:rFonts w:eastAsia="Arial"/>
        </w:rPr>
        <w:t xml:space="preserve"> </w:t>
      </w:r>
      <w:r w:rsidR="00881E88" w:rsidRPr="00944D30">
        <w:t>в</w:t>
      </w:r>
      <w:r w:rsidR="00881E88" w:rsidRPr="00944D30">
        <w:rPr>
          <w:rFonts w:eastAsia="Arial"/>
        </w:rPr>
        <w:t xml:space="preserve"> </w:t>
      </w:r>
      <w:r w:rsidR="00881E88" w:rsidRPr="00944D30">
        <w:t>управление</w:t>
      </w:r>
      <w:r w:rsidR="00881E88" w:rsidRPr="00944D30">
        <w:rPr>
          <w:rFonts w:eastAsia="Arial"/>
        </w:rPr>
        <w:t xml:space="preserve"> </w:t>
      </w:r>
      <w:r w:rsidR="00881E88" w:rsidRPr="00944D30">
        <w:t>своей </w:t>
      </w:r>
      <w:r w:rsidR="00881E88" w:rsidRPr="00944D30">
        <w:rPr>
          <w:rFonts w:eastAsia="Arial"/>
        </w:rPr>
        <w:t xml:space="preserve"> </w:t>
      </w:r>
      <w:r w:rsidR="00881E88" w:rsidRPr="00944D30">
        <w:t>деятельностью.</w:t>
      </w:r>
    </w:p>
    <w:p w:rsidR="00881E88" w:rsidRPr="00944D30" w:rsidRDefault="00EC023A" w:rsidP="00944D30">
      <w:pPr>
        <w:pStyle w:val="aa"/>
        <w:shd w:val="clear" w:color="auto" w:fill="FFFFFF"/>
        <w:spacing w:before="0" w:after="0"/>
        <w:jc w:val="both"/>
      </w:pPr>
      <w:r w:rsidRPr="00944D30">
        <w:t>2.  </w:t>
      </w:r>
      <w:r w:rsidR="00881E88" w:rsidRPr="00944D30">
        <w:t>Выстраивание</w:t>
      </w:r>
      <w:r w:rsidR="00881E88" w:rsidRPr="00944D30">
        <w:rPr>
          <w:rFonts w:eastAsia="Arial"/>
        </w:rPr>
        <w:t xml:space="preserve"> </w:t>
      </w:r>
      <w:r w:rsidR="00881E88" w:rsidRPr="00944D30">
        <w:t>индивидуальной</w:t>
      </w:r>
      <w:r w:rsidR="00881E88" w:rsidRPr="00944D30">
        <w:rPr>
          <w:rFonts w:eastAsia="Arial"/>
        </w:rPr>
        <w:t xml:space="preserve"> </w:t>
      </w:r>
      <w:r w:rsidR="00881E88" w:rsidRPr="00944D30">
        <w:t>траектории</w:t>
      </w:r>
      <w:r w:rsidR="00881E88" w:rsidRPr="00944D30">
        <w:rPr>
          <w:rFonts w:eastAsia="Arial"/>
        </w:rPr>
        <w:t xml:space="preserve"> </w:t>
      </w:r>
      <w:r w:rsidR="00881E88" w:rsidRPr="00944D30">
        <w:t>развития</w:t>
      </w:r>
      <w:r w:rsidR="00881E88" w:rsidRPr="00944D30">
        <w:rPr>
          <w:rFonts w:eastAsia="Arial"/>
        </w:rPr>
        <w:t xml:space="preserve"> </w:t>
      </w:r>
      <w:r w:rsidR="00881E88" w:rsidRPr="00944D30">
        <w:t>профессиональной</w:t>
      </w:r>
      <w:r w:rsidR="00881E88" w:rsidRPr="00944D30">
        <w:rPr>
          <w:rFonts w:eastAsia="Arial"/>
        </w:rPr>
        <w:t xml:space="preserve"> </w:t>
      </w:r>
      <w:r w:rsidR="00881E88" w:rsidRPr="00944D30">
        <w:t>компетентности.</w:t>
      </w:r>
    </w:p>
    <w:p w:rsidR="00881E88" w:rsidRPr="00944D30" w:rsidRDefault="00EC023A" w:rsidP="00944D30">
      <w:pPr>
        <w:pStyle w:val="aa"/>
        <w:shd w:val="clear" w:color="auto" w:fill="FFFFFF"/>
        <w:spacing w:before="0" w:after="0"/>
        <w:jc w:val="both"/>
      </w:pPr>
      <w:r w:rsidRPr="00944D30">
        <w:t>3.   </w:t>
      </w:r>
      <w:r w:rsidR="00881E88" w:rsidRPr="00944D30">
        <w:t>Создание</w:t>
      </w:r>
      <w:r w:rsidR="00881E88" w:rsidRPr="00944D30">
        <w:rPr>
          <w:rFonts w:eastAsia="Arial"/>
        </w:rPr>
        <w:t xml:space="preserve"> </w:t>
      </w:r>
      <w:r w:rsidR="00881E88" w:rsidRPr="00944D30">
        <w:t>условия</w:t>
      </w:r>
      <w:r w:rsidR="00881E88" w:rsidRPr="00944D30">
        <w:rPr>
          <w:rFonts w:eastAsia="Arial"/>
        </w:rPr>
        <w:t xml:space="preserve"> </w:t>
      </w:r>
      <w:r w:rsidR="00881E88" w:rsidRPr="00944D30">
        <w:t>для</w:t>
      </w:r>
      <w:r w:rsidR="00881E88" w:rsidRPr="00944D30">
        <w:rPr>
          <w:rFonts w:eastAsia="Arial"/>
        </w:rPr>
        <w:t xml:space="preserve"> </w:t>
      </w:r>
      <w:r w:rsidR="00881E88" w:rsidRPr="00944D30">
        <w:t>определения,</w:t>
      </w:r>
      <w:r w:rsidR="00881E88" w:rsidRPr="00944D30">
        <w:rPr>
          <w:rFonts w:eastAsia="Arial"/>
        </w:rPr>
        <w:t xml:space="preserve"> </w:t>
      </w:r>
      <w:r w:rsidR="00881E88" w:rsidRPr="00944D30">
        <w:t>анализа</w:t>
      </w:r>
      <w:r w:rsidR="00881E88" w:rsidRPr="00944D30">
        <w:rPr>
          <w:rFonts w:eastAsia="Arial"/>
        </w:rPr>
        <w:t xml:space="preserve"> </w:t>
      </w:r>
      <w:r w:rsidR="00881E88" w:rsidRPr="00944D30">
        <w:t>и</w:t>
      </w:r>
      <w:r w:rsidR="00881E88" w:rsidRPr="00944D30">
        <w:rPr>
          <w:rFonts w:eastAsia="Arial"/>
        </w:rPr>
        <w:t xml:space="preserve"> </w:t>
      </w:r>
      <w:r w:rsidR="00881E88" w:rsidRPr="00944D30">
        <w:t>прогнозирования</w:t>
      </w:r>
      <w:r w:rsidR="00881E88" w:rsidRPr="00944D30">
        <w:rPr>
          <w:rFonts w:eastAsia="Arial"/>
        </w:rPr>
        <w:t xml:space="preserve"> </w:t>
      </w:r>
      <w:r w:rsidR="00881E88" w:rsidRPr="00944D30">
        <w:t>результатов</w:t>
      </w:r>
      <w:r w:rsidR="00881E88" w:rsidRPr="00944D30">
        <w:rPr>
          <w:rFonts w:eastAsia="Arial"/>
        </w:rPr>
        <w:t xml:space="preserve"> </w:t>
      </w:r>
      <w:r w:rsidR="00881E88" w:rsidRPr="00944D30">
        <w:t>педагогической</w:t>
      </w:r>
      <w:r w:rsidR="00881E88" w:rsidRPr="00944D30">
        <w:rPr>
          <w:rFonts w:eastAsia="Arial"/>
        </w:rPr>
        <w:t xml:space="preserve"> </w:t>
      </w:r>
      <w:r w:rsidR="00881E88" w:rsidRPr="00944D30">
        <w:t>деятельности,</w:t>
      </w:r>
      <w:r w:rsidR="00881E88" w:rsidRPr="00944D30">
        <w:rPr>
          <w:rFonts w:eastAsia="Arial"/>
        </w:rPr>
        <w:t xml:space="preserve"> </w:t>
      </w:r>
      <w:r w:rsidR="00881E88" w:rsidRPr="00944D30">
        <w:t>обобщения</w:t>
      </w:r>
      <w:r w:rsidR="00881E88" w:rsidRPr="00944D30">
        <w:rPr>
          <w:rFonts w:eastAsia="Arial"/>
        </w:rPr>
        <w:t xml:space="preserve"> </w:t>
      </w:r>
      <w:r w:rsidR="00881E88" w:rsidRPr="00944D30">
        <w:t>и</w:t>
      </w:r>
      <w:r w:rsidR="00881E88" w:rsidRPr="00944D30">
        <w:rPr>
          <w:rFonts w:eastAsia="Arial"/>
        </w:rPr>
        <w:t xml:space="preserve"> </w:t>
      </w:r>
      <w:r w:rsidR="00881E88" w:rsidRPr="00944D30">
        <w:t>распространения</w:t>
      </w:r>
      <w:r w:rsidR="00881E88" w:rsidRPr="00944D30">
        <w:rPr>
          <w:rFonts w:eastAsia="Arial"/>
        </w:rPr>
        <w:t xml:space="preserve"> </w:t>
      </w:r>
      <w:r w:rsidR="00881E88" w:rsidRPr="00944D30">
        <w:t>опыта</w:t>
      </w:r>
      <w:r w:rsidR="00881E88" w:rsidRPr="00944D30">
        <w:rPr>
          <w:rFonts w:eastAsia="Arial"/>
        </w:rPr>
        <w:t xml:space="preserve"> </w:t>
      </w:r>
      <w:r w:rsidR="00881E88" w:rsidRPr="00944D30">
        <w:t>педагогами</w:t>
      </w:r>
      <w:r w:rsidR="00881E88" w:rsidRPr="00944D30">
        <w:rPr>
          <w:rFonts w:eastAsia="Arial"/>
        </w:rPr>
        <w:t xml:space="preserve"> </w:t>
      </w:r>
      <w:r w:rsidR="00881E88" w:rsidRPr="00944D30">
        <w:t>школы.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u w:val="single"/>
        </w:rPr>
      </w:pPr>
      <w:r w:rsidRPr="00944D30">
        <w:rPr>
          <w:u w:val="single"/>
        </w:rPr>
        <w:t> Образ</w:t>
      </w:r>
      <w:r w:rsidRPr="00944D30">
        <w:rPr>
          <w:rFonts w:eastAsia="Arial"/>
          <w:u w:val="single"/>
        </w:rPr>
        <w:t xml:space="preserve"> </w:t>
      </w:r>
      <w:r w:rsidRPr="00944D30">
        <w:rPr>
          <w:u w:val="single"/>
        </w:rPr>
        <w:t>выпускника</w:t>
      </w:r>
      <w:r w:rsidR="003624FD">
        <w:rPr>
          <w:u w:val="single"/>
        </w:rPr>
        <w:t xml:space="preserve"> МБ</w:t>
      </w:r>
      <w:r w:rsidR="00DE46FF" w:rsidRPr="00944D30">
        <w:rPr>
          <w:u w:val="single"/>
        </w:rPr>
        <w:t xml:space="preserve">ОУ </w:t>
      </w:r>
      <w:r w:rsidR="003624FD">
        <w:rPr>
          <w:u w:val="single"/>
        </w:rPr>
        <w:t>«Верхне-Тимерлековская СОШ»</w:t>
      </w:r>
      <w:r w:rsidRPr="00944D30">
        <w:rPr>
          <w:u w:val="single"/>
        </w:rPr>
        <w:t>: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Выпускник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–</w:t>
      </w:r>
      <w:r w:rsidRPr="00944D30">
        <w:t> </w:t>
      </w:r>
      <w:r w:rsidRPr="00944D30">
        <w:rPr>
          <w:rFonts w:eastAsia="Arial"/>
        </w:rPr>
        <w:t xml:space="preserve"> </w:t>
      </w:r>
      <w:r w:rsidRPr="00944D30">
        <w:t>успешный,</w:t>
      </w:r>
      <w:r w:rsidRPr="00944D30">
        <w:rPr>
          <w:rFonts w:eastAsia="Arial"/>
        </w:rPr>
        <w:t xml:space="preserve"> </w:t>
      </w:r>
      <w:r w:rsidRPr="00944D30">
        <w:t>социально-интегрированый,</w:t>
      </w:r>
      <w:r w:rsidRPr="00944D30">
        <w:rPr>
          <w:rFonts w:eastAsia="Arial"/>
        </w:rPr>
        <w:t xml:space="preserve"> </w:t>
      </w:r>
      <w:r w:rsidRPr="00944D30">
        <w:t>инициативный,</w:t>
      </w:r>
      <w:r w:rsidRPr="00944D30">
        <w:rPr>
          <w:rFonts w:eastAsia="Arial"/>
        </w:rPr>
        <w:t xml:space="preserve"> </w:t>
      </w:r>
      <w:r w:rsidRPr="00944D30">
        <w:t>готовый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межкультурной</w:t>
      </w:r>
      <w:r w:rsidRPr="00944D30">
        <w:rPr>
          <w:rFonts w:eastAsia="Arial"/>
        </w:rPr>
        <w:t xml:space="preserve"> </w:t>
      </w:r>
      <w:r w:rsidRPr="00944D30">
        <w:t>коммуникации,</w:t>
      </w:r>
      <w:r w:rsidRPr="00944D30">
        <w:rPr>
          <w:rFonts w:eastAsia="Arial"/>
        </w:rPr>
        <w:t xml:space="preserve"> </w:t>
      </w:r>
      <w:r w:rsidRPr="00944D30">
        <w:t>способный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постоянному</w:t>
      </w:r>
      <w:r w:rsidRPr="00944D30">
        <w:rPr>
          <w:rFonts w:eastAsia="Arial"/>
        </w:rPr>
        <w:t xml:space="preserve"> </w:t>
      </w:r>
      <w:r w:rsidRPr="00944D30">
        <w:t>самосовершенствованию</w:t>
      </w:r>
      <w:r w:rsidRPr="00944D30">
        <w:rPr>
          <w:rFonts w:eastAsia="Arial"/>
        </w:rPr>
        <w:t xml:space="preserve"> </w:t>
      </w:r>
      <w:r w:rsidRPr="00944D30">
        <w:t>молодой</w:t>
      </w:r>
      <w:r w:rsidRPr="00944D30">
        <w:rPr>
          <w:rFonts w:eastAsia="Arial"/>
        </w:rPr>
        <w:t xml:space="preserve"> </w:t>
      </w:r>
      <w:r w:rsidRPr="00944D30">
        <w:t>человек.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          </w:t>
      </w:r>
      <w:r w:rsidRPr="00944D30">
        <w:rPr>
          <w:rFonts w:eastAsia="Arial"/>
        </w:rPr>
        <w:t xml:space="preserve"> </w:t>
      </w:r>
      <w:r w:rsidRPr="00944D30">
        <w:t>Составляющие</w:t>
      </w:r>
      <w:r w:rsidRPr="00944D30">
        <w:rPr>
          <w:rFonts w:eastAsia="Arial"/>
        </w:rPr>
        <w:t xml:space="preserve"> </w:t>
      </w:r>
      <w:r w:rsidRPr="00944D30">
        <w:t>образа</w:t>
      </w:r>
      <w:r w:rsidRPr="00944D30">
        <w:rPr>
          <w:rFonts w:eastAsia="Arial"/>
        </w:rPr>
        <w:t xml:space="preserve"> </w:t>
      </w:r>
      <w:r w:rsidRPr="00944D30">
        <w:t>выпускника</w:t>
      </w:r>
      <w:r w:rsidRPr="00944D30">
        <w:rPr>
          <w:rFonts w:eastAsia="Arial"/>
        </w:rPr>
        <w:t xml:space="preserve"> </w:t>
      </w:r>
      <w:r w:rsidRPr="00944D30">
        <w:t>- </w:t>
      </w:r>
      <w:r w:rsidRPr="00944D30">
        <w:rPr>
          <w:rFonts w:eastAsia="Arial"/>
        </w:rPr>
        <w:t xml:space="preserve"> </w:t>
      </w:r>
      <w:r w:rsidRPr="00944D30">
        <w:t>его</w:t>
      </w:r>
      <w:r w:rsidRPr="00944D30">
        <w:rPr>
          <w:rFonts w:eastAsia="Arial"/>
        </w:rPr>
        <w:t xml:space="preserve"> </w:t>
      </w:r>
      <w:r w:rsidRPr="00944D30">
        <w:t>компетенции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качества: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                       </w:t>
      </w:r>
      <w:r w:rsidRPr="00944D30">
        <w:rPr>
          <w:rFonts w:eastAsia="Arial"/>
        </w:rPr>
        <w:t xml:space="preserve"> </w:t>
      </w:r>
      <w:r w:rsidRPr="00944D30">
        <w:t>образовательные</w:t>
      </w:r>
      <w:r w:rsidRPr="00944D30">
        <w:rPr>
          <w:rFonts w:eastAsia="Arial"/>
        </w:rPr>
        <w:t xml:space="preserve"> </w:t>
      </w:r>
      <w:r w:rsidRPr="00944D30">
        <w:t>компетенции</w:t>
      </w:r>
      <w:r w:rsidRPr="00944D30">
        <w:rPr>
          <w:rFonts w:eastAsia="Arial"/>
        </w:rPr>
        <w:t xml:space="preserve"> </w:t>
      </w:r>
      <w:r w:rsidRPr="00944D30">
        <w:t>предполагают</w:t>
      </w:r>
      <w:r w:rsidRPr="00944D30">
        <w:rPr>
          <w:rFonts w:eastAsia="Arial"/>
        </w:rPr>
        <w:t xml:space="preserve"> </w:t>
      </w:r>
      <w:r w:rsidRPr="00944D30">
        <w:t>обеспечение</w:t>
      </w:r>
      <w:r w:rsidRPr="00944D30">
        <w:rPr>
          <w:rFonts w:eastAsia="Arial"/>
        </w:rPr>
        <w:t xml:space="preserve"> </w:t>
      </w:r>
      <w:r w:rsidRPr="00944D30">
        <w:t>базовым</w:t>
      </w:r>
      <w:r w:rsidRPr="00944D30">
        <w:rPr>
          <w:rFonts w:eastAsia="Arial"/>
        </w:rPr>
        <w:t xml:space="preserve">  </w:t>
      </w:r>
      <w:r w:rsidRPr="00944D30">
        <w:t>уровнями</w:t>
      </w:r>
      <w:r w:rsidRPr="00944D30">
        <w:rPr>
          <w:rFonts w:eastAsia="Arial"/>
        </w:rPr>
        <w:t xml:space="preserve"> </w:t>
      </w:r>
      <w:r w:rsidRPr="00944D30">
        <w:t>знаний,</w:t>
      </w:r>
      <w:r w:rsidRPr="00944D30">
        <w:rPr>
          <w:rFonts w:eastAsia="Arial"/>
        </w:rPr>
        <w:t xml:space="preserve"> </w:t>
      </w:r>
      <w:r w:rsidRPr="00944D30">
        <w:t>умений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навыков</w:t>
      </w:r>
      <w:r w:rsidRPr="00944D30">
        <w:rPr>
          <w:rFonts w:eastAsia="Arial"/>
        </w:rPr>
        <w:t xml:space="preserve"> </w:t>
      </w:r>
      <w:r w:rsidRPr="00944D30">
        <w:t>по</w:t>
      </w:r>
      <w:r w:rsidRPr="00944D30">
        <w:rPr>
          <w:rFonts w:eastAsia="Arial"/>
        </w:rPr>
        <w:t xml:space="preserve"> </w:t>
      </w:r>
      <w:r w:rsidRPr="00944D30">
        <w:t>предметам</w:t>
      </w:r>
      <w:r w:rsidRPr="00944D30">
        <w:rPr>
          <w:rFonts w:eastAsia="Arial"/>
        </w:rPr>
        <w:t xml:space="preserve"> </w:t>
      </w:r>
      <w:r w:rsidRPr="00944D30">
        <w:t>учебного</w:t>
      </w:r>
      <w:r w:rsidRPr="00944D30">
        <w:rPr>
          <w:rFonts w:eastAsia="Arial"/>
        </w:rPr>
        <w:t xml:space="preserve"> </w:t>
      </w:r>
      <w:r w:rsidRPr="00944D30">
        <w:t>плана;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>•</w:t>
      </w:r>
      <w:r w:rsidRPr="00944D30">
        <w:t>         </w:t>
      </w:r>
      <w:r w:rsidRPr="00944D30">
        <w:rPr>
          <w:rFonts w:eastAsia="Arial"/>
        </w:rPr>
        <w:t xml:space="preserve"> </w:t>
      </w:r>
      <w:r w:rsidRPr="00944D30">
        <w:t>предметно</w:t>
      </w:r>
      <w:r w:rsidRPr="00944D30">
        <w:rPr>
          <w:rFonts w:eastAsia="Arial"/>
        </w:rPr>
        <w:t>—</w:t>
      </w:r>
      <w:r w:rsidRPr="00944D30">
        <w:t>информационные</w:t>
      </w:r>
      <w:r w:rsidRPr="00944D30">
        <w:rPr>
          <w:rFonts w:eastAsia="Arial"/>
        </w:rPr>
        <w:t xml:space="preserve"> </w:t>
      </w:r>
      <w:r w:rsidRPr="00944D30">
        <w:t>компетенции</w:t>
      </w:r>
      <w:r w:rsidRPr="00944D30">
        <w:rPr>
          <w:rFonts w:eastAsia="Arial"/>
        </w:rPr>
        <w:t xml:space="preserve"> </w:t>
      </w:r>
      <w:r w:rsidRPr="00944D30">
        <w:t>предполагают</w:t>
      </w:r>
      <w:r w:rsidRPr="00944D30">
        <w:rPr>
          <w:rFonts w:eastAsia="Arial"/>
        </w:rPr>
        <w:t xml:space="preserve"> </w:t>
      </w:r>
      <w:r w:rsidRPr="00944D30">
        <w:t>умение</w:t>
      </w:r>
      <w:r w:rsidRPr="00944D30">
        <w:rPr>
          <w:rFonts w:eastAsia="Arial"/>
        </w:rPr>
        <w:t xml:space="preserve"> </w:t>
      </w:r>
      <w:r w:rsidRPr="00944D30">
        <w:t>работать</w:t>
      </w:r>
      <w:r w:rsidRPr="00944D30">
        <w:rPr>
          <w:rFonts w:eastAsia="Arial"/>
        </w:rPr>
        <w:t xml:space="preserve"> </w:t>
      </w:r>
      <w:r w:rsidRPr="00944D30">
        <w:t>с</w:t>
      </w:r>
      <w:r w:rsidRPr="00944D30">
        <w:rPr>
          <w:rFonts w:eastAsia="Arial"/>
        </w:rPr>
        <w:t xml:space="preserve"> </w:t>
      </w:r>
      <w:r w:rsidRPr="00944D30">
        <w:t>информацией,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том</w:t>
      </w:r>
      <w:r w:rsidRPr="00944D30">
        <w:rPr>
          <w:rFonts w:eastAsia="Arial"/>
        </w:rPr>
        <w:t xml:space="preserve"> </w:t>
      </w:r>
      <w:r w:rsidRPr="00944D30">
        <w:t>числе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иностранных</w:t>
      </w:r>
      <w:r w:rsidRPr="00944D30">
        <w:rPr>
          <w:rFonts w:eastAsia="Arial"/>
        </w:rPr>
        <w:t xml:space="preserve"> </w:t>
      </w:r>
      <w:r w:rsidRPr="00944D30">
        <w:t>языках</w:t>
      </w:r>
      <w:r w:rsidRPr="00944D30">
        <w:rPr>
          <w:rFonts w:eastAsia="Arial"/>
        </w:rPr>
        <w:t xml:space="preserve"> </w:t>
      </w:r>
      <w:r w:rsidRPr="00944D30">
        <w:t>(английском</w:t>
      </w:r>
      <w:r w:rsidRPr="00944D30">
        <w:rPr>
          <w:rFonts w:eastAsia="Arial"/>
        </w:rPr>
        <w:t xml:space="preserve"> </w:t>
      </w:r>
      <w:r w:rsidRPr="00944D30">
        <w:t>языке),</w:t>
      </w:r>
      <w:r w:rsidRPr="00944D30">
        <w:rPr>
          <w:rFonts w:eastAsia="Arial"/>
        </w:rPr>
        <w:t xml:space="preserve"> </w:t>
      </w:r>
      <w:r w:rsidRPr="00944D30">
        <w:t>ее</w:t>
      </w:r>
      <w:r w:rsidRPr="00944D30">
        <w:rPr>
          <w:rFonts w:eastAsia="Arial"/>
        </w:rPr>
        <w:t xml:space="preserve"> </w:t>
      </w:r>
      <w:r w:rsidRPr="00944D30">
        <w:t>преобразовывать;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>•</w:t>
      </w:r>
      <w:r w:rsidRPr="00944D30">
        <w:t>         </w:t>
      </w:r>
      <w:r w:rsidRPr="00944D30">
        <w:rPr>
          <w:rFonts w:eastAsia="Arial"/>
        </w:rPr>
        <w:t xml:space="preserve"> </w:t>
      </w:r>
      <w:r w:rsidRPr="00944D30">
        <w:t>деятельностно</w:t>
      </w:r>
      <w:r w:rsidRPr="00944D30">
        <w:rPr>
          <w:rFonts w:eastAsia="Arial"/>
        </w:rPr>
        <w:t xml:space="preserve"> </w:t>
      </w:r>
      <w:r w:rsidRPr="00944D30">
        <w:t>-</w:t>
      </w:r>
      <w:r w:rsidRPr="00944D30">
        <w:rPr>
          <w:rFonts w:eastAsia="Arial"/>
        </w:rPr>
        <w:t xml:space="preserve"> </w:t>
      </w:r>
      <w:r w:rsidRPr="00944D30">
        <w:t>коммуникативные</w:t>
      </w:r>
      <w:r w:rsidRPr="00944D30">
        <w:rPr>
          <w:rFonts w:eastAsia="Arial"/>
        </w:rPr>
        <w:t xml:space="preserve"> </w:t>
      </w:r>
      <w:r w:rsidRPr="00944D30">
        <w:t>компетенции</w:t>
      </w:r>
      <w:r w:rsidRPr="00944D30">
        <w:rPr>
          <w:rFonts w:eastAsia="Arial"/>
        </w:rPr>
        <w:t xml:space="preserve"> </w:t>
      </w:r>
      <w:r w:rsidRPr="00944D30">
        <w:t>проявляются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способности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сотрудничеству,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творчеству</w:t>
      </w:r>
      <w:r w:rsidRPr="00944D30">
        <w:rPr>
          <w:rFonts w:eastAsia="Arial"/>
        </w:rPr>
        <w:t xml:space="preserve"> </w:t>
      </w:r>
      <w:r w:rsidRPr="00944D30">
        <w:t>для</w:t>
      </w:r>
      <w:r w:rsidRPr="00944D30">
        <w:rPr>
          <w:rFonts w:eastAsia="Arial"/>
        </w:rPr>
        <w:t xml:space="preserve"> </w:t>
      </w:r>
      <w:r w:rsidRPr="00944D30">
        <w:t>достижения</w:t>
      </w:r>
      <w:r w:rsidRPr="00944D30">
        <w:rPr>
          <w:rFonts w:eastAsia="Arial"/>
        </w:rPr>
        <w:t xml:space="preserve"> </w:t>
      </w:r>
      <w:r w:rsidRPr="00944D30">
        <w:t>конкретных</w:t>
      </w:r>
      <w:r w:rsidRPr="00944D30">
        <w:rPr>
          <w:rFonts w:eastAsia="Arial"/>
        </w:rPr>
        <w:t xml:space="preserve"> </w:t>
      </w:r>
      <w:r w:rsidRPr="00944D30">
        <w:t>задач,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умении</w:t>
      </w:r>
      <w:r w:rsidRPr="00944D30">
        <w:rPr>
          <w:rFonts w:eastAsia="Arial"/>
        </w:rPr>
        <w:t xml:space="preserve"> </w:t>
      </w:r>
      <w:r w:rsidRPr="00944D30">
        <w:t>управлять</w:t>
      </w:r>
      <w:r w:rsidRPr="00944D30">
        <w:rPr>
          <w:rFonts w:eastAsia="Arial"/>
        </w:rPr>
        <w:t xml:space="preserve"> </w:t>
      </w:r>
      <w:r w:rsidRPr="00944D30">
        <w:t>собой,</w:t>
      </w:r>
      <w:r w:rsidRPr="00944D30">
        <w:rPr>
          <w:rFonts w:eastAsia="Arial"/>
        </w:rPr>
        <w:t xml:space="preserve"> </w:t>
      </w:r>
      <w:r w:rsidRPr="00944D30">
        <w:t>анализировать</w:t>
      </w:r>
      <w:r w:rsidRPr="00944D30">
        <w:rPr>
          <w:rFonts w:eastAsia="Arial"/>
        </w:rPr>
        <w:t xml:space="preserve">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организовывать</w:t>
      </w:r>
      <w:r w:rsidRPr="00944D30">
        <w:rPr>
          <w:rFonts w:eastAsia="Arial"/>
        </w:rPr>
        <w:t xml:space="preserve"> </w:t>
      </w:r>
      <w:r w:rsidRPr="00944D30">
        <w:t>деятельность,</w:t>
      </w:r>
      <w:r w:rsidRPr="00944D30">
        <w:rPr>
          <w:rFonts w:eastAsia="Arial"/>
        </w:rPr>
        <w:t xml:space="preserve"> </w:t>
      </w:r>
      <w:r w:rsidRPr="00944D30">
        <w:t>принимать</w:t>
      </w:r>
      <w:r w:rsidRPr="00944D30">
        <w:rPr>
          <w:rFonts w:eastAsia="Arial"/>
        </w:rPr>
        <w:t xml:space="preserve"> </w:t>
      </w:r>
      <w:r w:rsidRPr="00944D30">
        <w:t>рациональные</w:t>
      </w:r>
      <w:r w:rsidRPr="00944D30">
        <w:rPr>
          <w:rFonts w:eastAsia="Arial"/>
        </w:rPr>
        <w:t xml:space="preserve"> </w:t>
      </w:r>
      <w:r w:rsidRPr="00944D30">
        <w:t>решения;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rPr>
          <w:rFonts w:eastAsia="Arial"/>
        </w:rPr>
        <w:t>•</w:t>
      </w:r>
      <w:r w:rsidRPr="00944D30">
        <w:t>         </w:t>
      </w:r>
      <w:r w:rsidRPr="00944D30">
        <w:rPr>
          <w:rFonts w:eastAsia="Arial"/>
        </w:rPr>
        <w:t xml:space="preserve"> </w:t>
      </w:r>
      <w:r w:rsidRPr="00944D30">
        <w:t>ценностно</w:t>
      </w:r>
      <w:r w:rsidRPr="00944D30">
        <w:rPr>
          <w:rFonts w:eastAsia="Arial"/>
        </w:rPr>
        <w:t xml:space="preserve"> – </w:t>
      </w:r>
      <w:r w:rsidRPr="00944D30">
        <w:t>ориентационные</w:t>
      </w:r>
      <w:r w:rsidRPr="00944D30">
        <w:rPr>
          <w:rFonts w:eastAsia="Arial"/>
        </w:rPr>
        <w:t xml:space="preserve"> </w:t>
      </w:r>
      <w:r w:rsidRPr="00944D30">
        <w:t>компетенции</w:t>
      </w:r>
      <w:r w:rsidRPr="00944D30">
        <w:rPr>
          <w:rFonts w:eastAsia="Arial"/>
        </w:rPr>
        <w:t xml:space="preserve"> </w:t>
      </w:r>
      <w:r w:rsidRPr="00944D30">
        <w:t>включают</w:t>
      </w:r>
      <w:r w:rsidRPr="00944D30">
        <w:rPr>
          <w:rFonts w:eastAsia="Arial"/>
        </w:rPr>
        <w:t xml:space="preserve"> </w:t>
      </w:r>
      <w:r w:rsidRPr="00944D30">
        <w:t>систему</w:t>
      </w:r>
      <w:r w:rsidRPr="00944D30">
        <w:rPr>
          <w:rFonts w:eastAsia="Arial"/>
        </w:rPr>
        <w:t xml:space="preserve"> </w:t>
      </w:r>
      <w:r w:rsidRPr="00944D30">
        <w:t>отношения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миру,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себе,</w:t>
      </w:r>
      <w:r w:rsidRPr="00944D30">
        <w:rPr>
          <w:rFonts w:eastAsia="Arial"/>
        </w:rPr>
        <w:t xml:space="preserve"> </w:t>
      </w:r>
      <w:r w:rsidRPr="00944D30">
        <w:t>к</w:t>
      </w:r>
      <w:r w:rsidRPr="00944D30">
        <w:rPr>
          <w:rFonts w:eastAsia="Arial"/>
        </w:rPr>
        <w:t xml:space="preserve"> </w:t>
      </w:r>
      <w:r w:rsidRPr="00944D30">
        <w:t>обществу,</w:t>
      </w:r>
      <w:r w:rsidRPr="00944D30">
        <w:rPr>
          <w:rFonts w:eastAsia="Arial"/>
        </w:rPr>
        <w:t xml:space="preserve"> </w:t>
      </w:r>
      <w:r w:rsidRPr="00944D30">
        <w:t>основанную</w:t>
      </w:r>
      <w:r w:rsidRPr="00944D30">
        <w:rPr>
          <w:rFonts w:eastAsia="Arial"/>
        </w:rPr>
        <w:t xml:space="preserve"> </w:t>
      </w:r>
      <w:r w:rsidRPr="00944D30">
        <w:t>на</w:t>
      </w:r>
      <w:r w:rsidRPr="00944D30">
        <w:rPr>
          <w:rFonts w:eastAsia="Arial"/>
        </w:rPr>
        <w:t xml:space="preserve"> </w:t>
      </w:r>
      <w:r w:rsidRPr="00944D30">
        <w:t>потребностях,</w:t>
      </w:r>
      <w:r w:rsidRPr="00944D30">
        <w:rPr>
          <w:rFonts w:eastAsia="Arial"/>
        </w:rPr>
        <w:t xml:space="preserve"> </w:t>
      </w:r>
      <w:r w:rsidRPr="00944D30">
        <w:t>мотивах,</w:t>
      </w:r>
      <w:r w:rsidRPr="00944D30">
        <w:rPr>
          <w:rFonts w:eastAsia="Arial"/>
        </w:rPr>
        <w:t xml:space="preserve"> </w:t>
      </w:r>
      <w:r w:rsidRPr="00944D30">
        <w:t>эмоционально-ценностных</w:t>
      </w:r>
      <w:r w:rsidRPr="00944D30">
        <w:rPr>
          <w:rFonts w:eastAsia="Arial"/>
        </w:rPr>
        <w:t xml:space="preserve"> </w:t>
      </w:r>
      <w:r w:rsidRPr="00944D30">
        <w:t>ориентациях</w:t>
      </w:r>
      <w:r w:rsidRPr="00944D30">
        <w:rPr>
          <w:rFonts w:eastAsia="Arial"/>
        </w:rPr>
        <w:t xml:space="preserve"> </w:t>
      </w:r>
      <w:r w:rsidRPr="00944D30">
        <w:t>личности.</w:t>
      </w:r>
    </w:p>
    <w:p w:rsidR="0050658B" w:rsidRPr="00944D30" w:rsidRDefault="00881E88" w:rsidP="00944D30">
      <w:pPr>
        <w:pStyle w:val="aa"/>
        <w:shd w:val="clear" w:color="auto" w:fill="FFFFFF"/>
        <w:spacing w:before="0" w:after="0"/>
        <w:jc w:val="both"/>
      </w:pPr>
      <w:r w:rsidRPr="00944D30">
        <w:t>Выпускник</w:t>
      </w:r>
      <w:r w:rsidRPr="00944D30">
        <w:rPr>
          <w:rFonts w:eastAsia="Arial"/>
        </w:rPr>
        <w:t xml:space="preserve"> </w:t>
      </w:r>
      <w:r w:rsidRPr="00944D30">
        <w:t>школы</w:t>
      </w:r>
      <w:r w:rsidRPr="00944D30">
        <w:rPr>
          <w:rFonts w:eastAsia="Arial"/>
        </w:rPr>
        <w:t xml:space="preserve"> </w:t>
      </w:r>
      <w:r w:rsidRPr="00944D30">
        <w:t>должен</w:t>
      </w:r>
      <w:r w:rsidRPr="00944D30">
        <w:rPr>
          <w:rFonts w:eastAsia="Arial"/>
        </w:rPr>
        <w:t xml:space="preserve"> </w:t>
      </w:r>
      <w:r w:rsidRPr="00944D30">
        <w:t>обладать</w:t>
      </w:r>
      <w:r w:rsidRPr="00944D30">
        <w:rPr>
          <w:rFonts w:eastAsia="Arial"/>
        </w:rPr>
        <w:t xml:space="preserve"> </w:t>
      </w:r>
      <w:r w:rsidRPr="00944D30">
        <w:t>качествами,</w:t>
      </w:r>
      <w:r w:rsidRPr="00944D30">
        <w:rPr>
          <w:rFonts w:eastAsia="Arial"/>
        </w:rPr>
        <w:t xml:space="preserve"> </w:t>
      </w:r>
      <w:r w:rsidRPr="00944D30">
        <w:t>позволяющими</w:t>
      </w:r>
      <w:r w:rsidRPr="00944D30">
        <w:rPr>
          <w:rFonts w:eastAsia="Arial"/>
        </w:rPr>
        <w:t xml:space="preserve"> </w:t>
      </w:r>
      <w:r w:rsidRPr="00944D30">
        <w:t>ему</w:t>
      </w:r>
      <w:r w:rsidRPr="00944D30">
        <w:rPr>
          <w:rFonts w:eastAsia="Arial"/>
        </w:rPr>
        <w:t xml:space="preserve"> </w:t>
      </w:r>
      <w:r w:rsidRPr="00944D30">
        <w:t>осуществить</w:t>
      </w:r>
      <w:r w:rsidRPr="00944D30">
        <w:rPr>
          <w:rFonts w:eastAsia="Arial"/>
        </w:rPr>
        <w:t xml:space="preserve"> </w:t>
      </w:r>
      <w:r w:rsidRPr="00944D30">
        <w:t>успешное</w:t>
      </w:r>
      <w:r w:rsidRPr="00944D30">
        <w:rPr>
          <w:rFonts w:eastAsia="Arial"/>
        </w:rPr>
        <w:t xml:space="preserve"> </w:t>
      </w:r>
      <w:r w:rsidRPr="00944D30">
        <w:t>продолжение</w:t>
      </w:r>
      <w:r w:rsidRPr="00944D30">
        <w:rPr>
          <w:rFonts w:eastAsia="Arial"/>
        </w:rPr>
        <w:t xml:space="preserve"> </w:t>
      </w:r>
      <w:r w:rsidRPr="00944D30">
        <w:t>образования</w:t>
      </w:r>
      <w:r w:rsidRPr="00944D30">
        <w:rPr>
          <w:rFonts w:eastAsia="Arial"/>
        </w:rPr>
        <w:t xml:space="preserve">  </w:t>
      </w:r>
      <w:r w:rsidRPr="00944D30">
        <w:t>и</w:t>
      </w:r>
      <w:r w:rsidRPr="00944D30">
        <w:rPr>
          <w:rFonts w:eastAsia="Arial"/>
        </w:rPr>
        <w:t xml:space="preserve"> </w:t>
      </w:r>
      <w:r w:rsidRPr="00944D30">
        <w:t>получение</w:t>
      </w:r>
      <w:r w:rsidRPr="00944D30">
        <w:rPr>
          <w:rFonts w:eastAsia="Arial"/>
        </w:rPr>
        <w:t xml:space="preserve"> </w:t>
      </w:r>
      <w:r w:rsidRPr="00944D30">
        <w:t>избранной</w:t>
      </w:r>
      <w:r w:rsidRPr="00944D30">
        <w:rPr>
          <w:rFonts w:eastAsia="Arial"/>
        </w:rPr>
        <w:t xml:space="preserve"> </w:t>
      </w:r>
      <w:r w:rsidRPr="00944D30">
        <w:t>специальности,</w:t>
      </w:r>
      <w:r w:rsidRPr="00944D30">
        <w:rPr>
          <w:rFonts w:eastAsia="Arial"/>
        </w:rPr>
        <w:t xml:space="preserve"> </w:t>
      </w:r>
      <w:r w:rsidRPr="00944D30">
        <w:t>успешное</w:t>
      </w:r>
      <w:r w:rsidRPr="00944D30">
        <w:rPr>
          <w:rFonts w:eastAsia="Arial"/>
        </w:rPr>
        <w:t xml:space="preserve"> </w:t>
      </w:r>
      <w:r w:rsidRPr="00944D30">
        <w:t>трудоустройство,</w:t>
      </w:r>
      <w:r w:rsidRPr="00944D30">
        <w:rPr>
          <w:rFonts w:eastAsia="Arial"/>
        </w:rPr>
        <w:t xml:space="preserve"> </w:t>
      </w:r>
      <w:r w:rsidRPr="00944D30">
        <w:t>должен</w:t>
      </w:r>
      <w:r w:rsidRPr="00944D30">
        <w:rPr>
          <w:rFonts w:eastAsia="Arial"/>
        </w:rPr>
        <w:t xml:space="preserve"> </w:t>
      </w:r>
      <w:r w:rsidRPr="00944D30">
        <w:t>иметь</w:t>
      </w:r>
      <w:r w:rsidRPr="00944D30">
        <w:rPr>
          <w:rFonts w:eastAsia="Arial"/>
        </w:rPr>
        <w:t xml:space="preserve"> </w:t>
      </w:r>
      <w:r w:rsidRPr="00944D30">
        <w:t>способность</w:t>
      </w:r>
      <w:r w:rsidRPr="00944D30">
        <w:rPr>
          <w:rFonts w:eastAsia="Arial"/>
        </w:rPr>
        <w:t xml:space="preserve"> </w:t>
      </w:r>
      <w:r w:rsidRPr="00944D30">
        <w:t>успешно</w:t>
      </w:r>
      <w:r w:rsidRPr="00944D30">
        <w:rPr>
          <w:rFonts w:eastAsia="Arial"/>
        </w:rPr>
        <w:t xml:space="preserve"> </w:t>
      </w:r>
      <w:r w:rsidRPr="00944D30">
        <w:t>разрешать</w:t>
      </w:r>
      <w:r w:rsidRPr="00944D30">
        <w:rPr>
          <w:rFonts w:eastAsia="Arial"/>
        </w:rPr>
        <w:t xml:space="preserve"> </w:t>
      </w:r>
      <w:r w:rsidRPr="00944D30">
        <w:t>жизненные</w:t>
      </w:r>
      <w:r w:rsidRPr="00944D30">
        <w:rPr>
          <w:rFonts w:eastAsia="Arial"/>
        </w:rPr>
        <w:t xml:space="preserve"> </w:t>
      </w:r>
      <w:r w:rsidRPr="00944D30">
        <w:t>проблемы,</w:t>
      </w:r>
      <w:r w:rsidRPr="00944D30">
        <w:rPr>
          <w:rFonts w:eastAsia="Arial"/>
        </w:rPr>
        <w:t xml:space="preserve"> </w:t>
      </w:r>
      <w:r w:rsidRPr="00944D30">
        <w:t>адаптироваться</w:t>
      </w:r>
      <w:r w:rsidRPr="00944D30">
        <w:rPr>
          <w:rFonts w:eastAsia="Arial"/>
        </w:rPr>
        <w:t xml:space="preserve"> </w:t>
      </w:r>
      <w:r w:rsidRPr="00944D30">
        <w:t>в</w:t>
      </w:r>
      <w:r w:rsidRPr="00944D30">
        <w:rPr>
          <w:rFonts w:eastAsia="Arial"/>
        </w:rPr>
        <w:t xml:space="preserve"> </w:t>
      </w:r>
      <w:r w:rsidRPr="00944D30">
        <w:t>обществе.</w:t>
      </w:r>
    </w:p>
    <w:p w:rsidR="00881E88" w:rsidRPr="00944D30" w:rsidRDefault="00881E88" w:rsidP="00944D30">
      <w:pPr>
        <w:pStyle w:val="aa"/>
        <w:shd w:val="clear" w:color="auto" w:fill="FFFFFF"/>
        <w:spacing w:before="0" w:after="0"/>
        <w:jc w:val="both"/>
        <w:rPr>
          <w:b/>
          <w:u w:val="single"/>
        </w:rPr>
      </w:pPr>
      <w:r w:rsidRPr="00944D30">
        <w:rPr>
          <w:b/>
          <w:u w:val="single"/>
        </w:rPr>
        <w:t>Основные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направления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и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особенности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реализации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Программы</w:t>
      </w:r>
      <w:r w:rsidRPr="00944D30">
        <w:rPr>
          <w:rFonts w:eastAsia="Arial"/>
          <w:b/>
          <w:u w:val="single"/>
        </w:rPr>
        <w:t xml:space="preserve"> </w:t>
      </w:r>
      <w:r w:rsidRPr="00944D30">
        <w:rPr>
          <w:b/>
          <w:u w:val="single"/>
        </w:rPr>
        <w:t>развития</w:t>
      </w:r>
    </w:p>
    <w:p w:rsidR="00881E88" w:rsidRPr="00944D30" w:rsidRDefault="00881E88" w:rsidP="00944D30">
      <w:pPr>
        <w:ind w:firstLine="720"/>
        <w:jc w:val="both"/>
        <w:rPr>
          <w:b/>
          <w:bCs/>
        </w:rPr>
      </w:pPr>
      <w:r w:rsidRPr="00944D30">
        <w:rPr>
          <w:b/>
          <w:bCs/>
        </w:rPr>
        <w:t xml:space="preserve">         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  <w:rPr>
          <w:b/>
          <w:bCs/>
        </w:rPr>
      </w:pPr>
      <w:r w:rsidRPr="00944D30">
        <w:rPr>
          <w:b/>
          <w:bCs/>
        </w:rPr>
        <w:t>1. Развитие ресурсной базы и оптимизации  условий осуществления образовательного процесса.</w:t>
      </w:r>
    </w:p>
    <w:p w:rsidR="00881E88" w:rsidRPr="00944D30" w:rsidRDefault="00881E88" w:rsidP="00944D30">
      <w:pPr>
        <w:pStyle w:val="ab"/>
        <w:tabs>
          <w:tab w:val="left" w:pos="8820"/>
        </w:tabs>
        <w:ind w:right="-5" w:firstLine="1080"/>
        <w:jc w:val="both"/>
        <w:rPr>
          <w:b/>
          <w:bCs/>
        </w:rPr>
      </w:pPr>
    </w:p>
    <w:p w:rsidR="006038A1" w:rsidRPr="00944D30" w:rsidRDefault="003624FD" w:rsidP="00944D30">
      <w:pPr>
        <w:jc w:val="both"/>
        <w:rPr>
          <w:b/>
          <w:bCs/>
        </w:rPr>
      </w:pPr>
      <w:r>
        <w:rPr>
          <w:b/>
          <w:bCs/>
        </w:rPr>
        <w:t>а</w:t>
      </w:r>
      <w:r w:rsidR="006038A1" w:rsidRPr="00944D30">
        <w:rPr>
          <w:b/>
          <w:bCs/>
        </w:rPr>
        <w:t>) организационно-методическое обеспечение</w:t>
      </w:r>
    </w:p>
    <w:p w:rsidR="00881E88" w:rsidRPr="00944D30" w:rsidRDefault="00881E88" w:rsidP="00944D30">
      <w:pPr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3920"/>
        <w:gridCol w:w="2393"/>
        <w:gridCol w:w="2393"/>
      </w:tblGrid>
      <w:tr w:rsidR="00FB2ADA" w:rsidRPr="00944D30" w:rsidTr="00A71342">
        <w:tc>
          <w:tcPr>
            <w:tcW w:w="1101" w:type="dxa"/>
          </w:tcPr>
          <w:p w:rsidR="006038A1" w:rsidRPr="00944D30" w:rsidRDefault="006038A1" w:rsidP="00944D30">
            <w:pPr>
              <w:snapToGrid w:val="0"/>
              <w:jc w:val="both"/>
            </w:pPr>
            <w:r w:rsidRPr="00944D30">
              <w:t>№</w:t>
            </w:r>
          </w:p>
        </w:tc>
        <w:tc>
          <w:tcPr>
            <w:tcW w:w="3920" w:type="dxa"/>
          </w:tcPr>
          <w:p w:rsidR="006038A1" w:rsidRPr="00944D30" w:rsidRDefault="006038A1" w:rsidP="00944D30">
            <w:pPr>
              <w:snapToGrid w:val="0"/>
              <w:jc w:val="both"/>
            </w:pPr>
            <w:r w:rsidRPr="00944D30">
              <w:t>Содержание работы</w:t>
            </w:r>
          </w:p>
        </w:tc>
        <w:tc>
          <w:tcPr>
            <w:tcW w:w="2393" w:type="dxa"/>
          </w:tcPr>
          <w:p w:rsidR="006038A1" w:rsidRPr="00944D30" w:rsidRDefault="006038A1" w:rsidP="00944D30">
            <w:pPr>
              <w:snapToGrid w:val="0"/>
              <w:jc w:val="both"/>
            </w:pPr>
            <w:r w:rsidRPr="00944D30">
              <w:t xml:space="preserve">Сроки </w:t>
            </w:r>
          </w:p>
        </w:tc>
        <w:tc>
          <w:tcPr>
            <w:tcW w:w="2393" w:type="dxa"/>
          </w:tcPr>
          <w:p w:rsidR="006038A1" w:rsidRPr="00944D30" w:rsidRDefault="006038A1" w:rsidP="00944D30">
            <w:pPr>
              <w:snapToGrid w:val="0"/>
              <w:jc w:val="both"/>
            </w:pPr>
            <w:r w:rsidRPr="00944D30">
              <w:t>Ответственные</w:t>
            </w:r>
          </w:p>
        </w:tc>
      </w:tr>
      <w:tr w:rsidR="00FB2ADA" w:rsidRPr="00944D30" w:rsidTr="00A71342">
        <w:tc>
          <w:tcPr>
            <w:tcW w:w="1101" w:type="dxa"/>
          </w:tcPr>
          <w:p w:rsidR="005C4E51" w:rsidRPr="00944D30" w:rsidRDefault="005C4E51" w:rsidP="00944D30">
            <w:pPr>
              <w:numPr>
                <w:ilvl w:val="0"/>
                <w:numId w:val="8"/>
              </w:numPr>
              <w:snapToGrid w:val="0"/>
              <w:jc w:val="both"/>
            </w:pPr>
          </w:p>
        </w:tc>
        <w:tc>
          <w:tcPr>
            <w:tcW w:w="3920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 xml:space="preserve">Изучение современных нормативных документов, методических рекомендаций, определяющих современные направления совершенствования </w:t>
            </w:r>
            <w:r w:rsidRPr="00944D30">
              <w:lastRenderedPageBreak/>
              <w:t>профессиональной компетенции педагогов (профессиональный стандарт учителя).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lastRenderedPageBreak/>
              <w:t>ежегодно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Заместитель директора</w:t>
            </w:r>
          </w:p>
        </w:tc>
      </w:tr>
      <w:tr w:rsidR="00FB2ADA" w:rsidRPr="00944D30" w:rsidTr="00A71342">
        <w:tc>
          <w:tcPr>
            <w:tcW w:w="1101" w:type="dxa"/>
          </w:tcPr>
          <w:p w:rsidR="005C4E51" w:rsidRPr="00944D30" w:rsidRDefault="005C4E51" w:rsidP="00944D30">
            <w:pPr>
              <w:numPr>
                <w:ilvl w:val="0"/>
                <w:numId w:val="8"/>
              </w:numPr>
              <w:snapToGrid w:val="0"/>
              <w:jc w:val="both"/>
            </w:pPr>
          </w:p>
        </w:tc>
        <w:tc>
          <w:tcPr>
            <w:tcW w:w="3920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Изучение нормативных документов, регламентирующих повышение квалификации и проведении аттестации педагогических работников.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ежегодно в начале года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Заместитель директора, руководители ШМО</w:t>
            </w:r>
          </w:p>
        </w:tc>
      </w:tr>
      <w:tr w:rsidR="00FB2ADA" w:rsidRPr="00944D30" w:rsidTr="00A71342">
        <w:tc>
          <w:tcPr>
            <w:tcW w:w="1101" w:type="dxa"/>
          </w:tcPr>
          <w:p w:rsidR="005C4E51" w:rsidRPr="00944D30" w:rsidRDefault="005C4E51" w:rsidP="00944D30">
            <w:pPr>
              <w:numPr>
                <w:ilvl w:val="0"/>
                <w:numId w:val="8"/>
              </w:numPr>
              <w:snapToGrid w:val="0"/>
              <w:jc w:val="both"/>
            </w:pPr>
          </w:p>
        </w:tc>
        <w:tc>
          <w:tcPr>
            <w:tcW w:w="3920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Формирование годового плана-графика повышения квалификации педагогических работников.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ежегодно в начале года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Заместитель директора</w:t>
            </w:r>
          </w:p>
        </w:tc>
      </w:tr>
      <w:tr w:rsidR="00FB2ADA" w:rsidRPr="00944D30" w:rsidTr="00A71342">
        <w:tc>
          <w:tcPr>
            <w:tcW w:w="1101" w:type="dxa"/>
          </w:tcPr>
          <w:p w:rsidR="005C4E51" w:rsidRPr="00944D30" w:rsidRDefault="005C4E51" w:rsidP="00944D30">
            <w:pPr>
              <w:numPr>
                <w:ilvl w:val="0"/>
                <w:numId w:val="8"/>
              </w:numPr>
              <w:snapToGrid w:val="0"/>
              <w:jc w:val="both"/>
            </w:pPr>
          </w:p>
        </w:tc>
        <w:tc>
          <w:tcPr>
            <w:tcW w:w="3920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Совершенствование дидактических и методических материалов по формированию ключевых образовательных компетентностей учащихся.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ежегодно в начале года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Заместитель директора, руководители ШМО</w:t>
            </w:r>
          </w:p>
        </w:tc>
      </w:tr>
      <w:tr w:rsidR="00FB2ADA" w:rsidRPr="00944D30" w:rsidTr="00A71342">
        <w:tc>
          <w:tcPr>
            <w:tcW w:w="1101" w:type="dxa"/>
          </w:tcPr>
          <w:p w:rsidR="005C4E51" w:rsidRPr="00944D30" w:rsidRDefault="005C4E51" w:rsidP="00944D30">
            <w:pPr>
              <w:numPr>
                <w:ilvl w:val="0"/>
                <w:numId w:val="8"/>
              </w:numPr>
              <w:snapToGrid w:val="0"/>
              <w:jc w:val="both"/>
            </w:pPr>
          </w:p>
        </w:tc>
        <w:tc>
          <w:tcPr>
            <w:tcW w:w="3920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Совершенствование регламентации деятельности методических объединений. Проводить смотр  кабинетов.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Администрация</w:t>
            </w:r>
          </w:p>
        </w:tc>
      </w:tr>
      <w:tr w:rsidR="00FB2ADA" w:rsidRPr="00944D30" w:rsidTr="00A71342">
        <w:tc>
          <w:tcPr>
            <w:tcW w:w="1101" w:type="dxa"/>
          </w:tcPr>
          <w:p w:rsidR="005C4E51" w:rsidRPr="00944D30" w:rsidRDefault="005C4E51" w:rsidP="00944D30">
            <w:pPr>
              <w:numPr>
                <w:ilvl w:val="0"/>
                <w:numId w:val="8"/>
              </w:numPr>
              <w:snapToGrid w:val="0"/>
              <w:jc w:val="both"/>
            </w:pPr>
          </w:p>
        </w:tc>
        <w:tc>
          <w:tcPr>
            <w:tcW w:w="3920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Организация систематического обмена опытом учителей, оказания помощи молодым специалистам.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Заместитель директора, наставники</w:t>
            </w:r>
          </w:p>
        </w:tc>
      </w:tr>
      <w:tr w:rsidR="00FB2ADA" w:rsidRPr="00944D30" w:rsidTr="00A71342">
        <w:tc>
          <w:tcPr>
            <w:tcW w:w="1101" w:type="dxa"/>
          </w:tcPr>
          <w:p w:rsidR="005C4E51" w:rsidRPr="00944D30" w:rsidRDefault="005C4E51" w:rsidP="00944D30">
            <w:pPr>
              <w:numPr>
                <w:ilvl w:val="0"/>
                <w:numId w:val="8"/>
              </w:numPr>
              <w:snapToGrid w:val="0"/>
              <w:jc w:val="both"/>
            </w:pPr>
          </w:p>
        </w:tc>
        <w:tc>
          <w:tcPr>
            <w:tcW w:w="3920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Использовать дистанционную форму прохождения курсовой подготовки.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Администрация</w:t>
            </w:r>
          </w:p>
        </w:tc>
      </w:tr>
      <w:tr w:rsidR="00FB2ADA" w:rsidRPr="00944D30" w:rsidTr="00A71342">
        <w:tc>
          <w:tcPr>
            <w:tcW w:w="1101" w:type="dxa"/>
          </w:tcPr>
          <w:p w:rsidR="005C4E51" w:rsidRPr="00944D30" w:rsidRDefault="005C4E51" w:rsidP="00944D30">
            <w:pPr>
              <w:numPr>
                <w:ilvl w:val="0"/>
                <w:numId w:val="8"/>
              </w:numPr>
              <w:snapToGrid w:val="0"/>
              <w:jc w:val="both"/>
            </w:pPr>
          </w:p>
        </w:tc>
        <w:tc>
          <w:tcPr>
            <w:tcW w:w="3920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Принимать участие в работе муниципальных опорных площадок, проблемных курсах, семинарах различных категорий педагогических работников:</w:t>
            </w:r>
          </w:p>
          <w:p w:rsidR="005C4E51" w:rsidRPr="00944D30" w:rsidRDefault="005C4E51" w:rsidP="00944D30">
            <w:pPr>
              <w:jc w:val="both"/>
            </w:pPr>
            <w:r w:rsidRPr="00944D30">
              <w:t>- предпрофильная подготовка  в условиях перехода на ФГОС второго поколения;</w:t>
            </w:r>
          </w:p>
          <w:p w:rsidR="005C4E51" w:rsidRPr="00944D30" w:rsidRDefault="005C4E51" w:rsidP="00944D30">
            <w:pPr>
              <w:jc w:val="both"/>
            </w:pPr>
            <w:r w:rsidRPr="00944D30">
              <w:t>- новые образовательные технологии при переходе на ФГОС второго поколения;</w:t>
            </w:r>
          </w:p>
          <w:p w:rsidR="005C4E51" w:rsidRPr="00944D30" w:rsidRDefault="005C4E51" w:rsidP="00944D30">
            <w:pPr>
              <w:jc w:val="both"/>
            </w:pPr>
            <w:r w:rsidRPr="00944D30">
              <w:t>- воспитательная система школы в условиях внедрения ФГОС второго поколения.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Администрация, педагоги</w:t>
            </w:r>
          </w:p>
        </w:tc>
      </w:tr>
      <w:tr w:rsidR="00FB2ADA" w:rsidRPr="00944D30" w:rsidTr="00A71342">
        <w:tc>
          <w:tcPr>
            <w:tcW w:w="1101" w:type="dxa"/>
          </w:tcPr>
          <w:p w:rsidR="005C4E51" w:rsidRPr="00944D30" w:rsidRDefault="005C4E51" w:rsidP="00944D30">
            <w:pPr>
              <w:numPr>
                <w:ilvl w:val="0"/>
                <w:numId w:val="8"/>
              </w:numPr>
              <w:snapToGrid w:val="0"/>
              <w:jc w:val="both"/>
            </w:pPr>
          </w:p>
        </w:tc>
        <w:tc>
          <w:tcPr>
            <w:tcW w:w="3920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Оказание методической помощи в создании портфолио ученика.</w:t>
            </w:r>
          </w:p>
          <w:p w:rsidR="005C4E51" w:rsidRPr="00944D30" w:rsidRDefault="005C4E51" w:rsidP="00944D30">
            <w:pPr>
              <w:jc w:val="both"/>
            </w:pP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Заместитель директора</w:t>
            </w:r>
          </w:p>
        </w:tc>
      </w:tr>
      <w:tr w:rsidR="00FB2ADA" w:rsidRPr="00944D30" w:rsidTr="00A71342">
        <w:tc>
          <w:tcPr>
            <w:tcW w:w="1101" w:type="dxa"/>
          </w:tcPr>
          <w:p w:rsidR="005C4E51" w:rsidRPr="00944D30" w:rsidRDefault="005C4E51" w:rsidP="00944D30">
            <w:pPr>
              <w:numPr>
                <w:ilvl w:val="0"/>
                <w:numId w:val="8"/>
              </w:numPr>
              <w:snapToGrid w:val="0"/>
              <w:jc w:val="both"/>
            </w:pPr>
          </w:p>
        </w:tc>
        <w:tc>
          <w:tcPr>
            <w:tcW w:w="3920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 xml:space="preserve">Методическая поддержка учителей по подготовке учащихся и сдаче  </w:t>
            </w:r>
            <w:r w:rsidR="00EB0BEE" w:rsidRPr="00944D30">
              <w:t>ГИА</w:t>
            </w:r>
            <w:r w:rsidRPr="00944D30">
              <w:t>.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93" w:type="dxa"/>
          </w:tcPr>
          <w:p w:rsidR="005C4E51" w:rsidRPr="00944D30" w:rsidRDefault="005C4E51" w:rsidP="00944D30">
            <w:pPr>
              <w:snapToGrid w:val="0"/>
              <w:jc w:val="both"/>
            </w:pPr>
            <w:r w:rsidRPr="00944D30">
              <w:t>Администрация</w:t>
            </w:r>
          </w:p>
        </w:tc>
      </w:tr>
    </w:tbl>
    <w:p w:rsidR="00881E88" w:rsidRPr="00944D30" w:rsidRDefault="00881E88" w:rsidP="00944D30">
      <w:pPr>
        <w:jc w:val="both"/>
        <w:rPr>
          <w:b/>
          <w:bCs/>
        </w:rPr>
      </w:pPr>
    </w:p>
    <w:p w:rsidR="00881E88" w:rsidRPr="00944D30" w:rsidRDefault="00881E88" w:rsidP="00944D30">
      <w:pPr>
        <w:jc w:val="both"/>
        <w:rPr>
          <w:b/>
          <w:bCs/>
        </w:rPr>
      </w:pPr>
    </w:p>
    <w:p w:rsidR="00881E88" w:rsidRPr="00944D30" w:rsidRDefault="00881E88" w:rsidP="00944D30">
      <w:pPr>
        <w:numPr>
          <w:ilvl w:val="0"/>
          <w:numId w:val="9"/>
        </w:numPr>
        <w:jc w:val="both"/>
        <w:rPr>
          <w:b/>
          <w:bCs/>
        </w:rPr>
      </w:pPr>
      <w:r w:rsidRPr="00944D30">
        <w:rPr>
          <w:b/>
          <w:bCs/>
        </w:rPr>
        <w:t>Реализация конституционного права граждан на образование и по выполнению Федерального закона « Об образовании в Российской Федерации»</w:t>
      </w:r>
    </w:p>
    <w:p w:rsidR="007F7FCF" w:rsidRPr="00944D30" w:rsidRDefault="007F7FCF" w:rsidP="00944D30">
      <w:pPr>
        <w:ind w:left="900"/>
        <w:jc w:val="both"/>
        <w:rPr>
          <w:b/>
          <w:bCs/>
        </w:rPr>
      </w:pPr>
      <w:r w:rsidRPr="00944D30">
        <w:rPr>
          <w:b/>
          <w:bCs/>
        </w:rPr>
        <w:t>а) организация предшкольного обучения</w:t>
      </w:r>
    </w:p>
    <w:p w:rsidR="007F7FCF" w:rsidRPr="00944D30" w:rsidRDefault="007F7FCF" w:rsidP="00944D30">
      <w:pPr>
        <w:ind w:left="900"/>
        <w:jc w:val="both"/>
        <w:rPr>
          <w:b/>
          <w:bCs/>
        </w:rPr>
      </w:pPr>
    </w:p>
    <w:tbl>
      <w:tblPr>
        <w:tblW w:w="9379" w:type="dxa"/>
        <w:tblInd w:w="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78"/>
        <w:gridCol w:w="2479"/>
        <w:gridCol w:w="1804"/>
        <w:gridCol w:w="2381"/>
        <w:gridCol w:w="2337"/>
      </w:tblGrid>
      <w:tr w:rsidR="00FB2ADA" w:rsidRPr="00944D30">
        <w:tc>
          <w:tcPr>
            <w:tcW w:w="378" w:type="dxa"/>
          </w:tcPr>
          <w:p w:rsidR="007F7FCF" w:rsidRPr="00944D30" w:rsidRDefault="007F7FCF" w:rsidP="00944D30">
            <w:pPr>
              <w:ind w:hanging="12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№</w:t>
            </w:r>
          </w:p>
        </w:tc>
        <w:tc>
          <w:tcPr>
            <w:tcW w:w="2479" w:type="dxa"/>
          </w:tcPr>
          <w:p w:rsidR="007F7FCF" w:rsidRPr="00944D30" w:rsidRDefault="007F7FCF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Содержание работы</w:t>
            </w:r>
          </w:p>
        </w:tc>
        <w:tc>
          <w:tcPr>
            <w:tcW w:w="1804" w:type="dxa"/>
          </w:tcPr>
          <w:p w:rsidR="007F7FCF" w:rsidRPr="00944D30" w:rsidRDefault="007F7FCF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Сроки</w:t>
            </w:r>
          </w:p>
          <w:p w:rsidR="007F7FCF" w:rsidRPr="00944D30" w:rsidRDefault="007F7FCF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lastRenderedPageBreak/>
              <w:t>выполнения</w:t>
            </w:r>
          </w:p>
        </w:tc>
        <w:tc>
          <w:tcPr>
            <w:tcW w:w="2381" w:type="dxa"/>
          </w:tcPr>
          <w:p w:rsidR="007F7FCF" w:rsidRPr="00944D30" w:rsidRDefault="007F7FCF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lastRenderedPageBreak/>
              <w:t xml:space="preserve">Сведения об </w:t>
            </w:r>
            <w:r w:rsidRPr="00944D30">
              <w:rPr>
                <w:b/>
                <w:bCs/>
              </w:rPr>
              <w:lastRenderedPageBreak/>
              <w:t>источниках и объемах финансирования</w:t>
            </w:r>
          </w:p>
        </w:tc>
        <w:tc>
          <w:tcPr>
            <w:tcW w:w="2337" w:type="dxa"/>
          </w:tcPr>
          <w:p w:rsidR="007F7FCF" w:rsidRPr="00944D30" w:rsidRDefault="007F7FCF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lastRenderedPageBreak/>
              <w:t>Исполнители</w:t>
            </w:r>
          </w:p>
        </w:tc>
      </w:tr>
      <w:tr w:rsidR="00FB2ADA" w:rsidRPr="00944D30">
        <w:tc>
          <w:tcPr>
            <w:tcW w:w="378" w:type="dxa"/>
          </w:tcPr>
          <w:p w:rsidR="007F7FCF" w:rsidRPr="00944D30" w:rsidRDefault="007F7FCF" w:rsidP="00944D30">
            <w:pPr>
              <w:numPr>
                <w:ilvl w:val="0"/>
                <w:numId w:val="14"/>
              </w:numPr>
              <w:suppressAutoHyphens w:val="0"/>
              <w:jc w:val="both"/>
            </w:pPr>
          </w:p>
        </w:tc>
        <w:tc>
          <w:tcPr>
            <w:tcW w:w="2479" w:type="dxa"/>
          </w:tcPr>
          <w:p w:rsidR="007F7FCF" w:rsidRPr="00944D30" w:rsidRDefault="007F7FCF" w:rsidP="00944D30">
            <w:pPr>
              <w:jc w:val="both"/>
            </w:pPr>
            <w:r w:rsidRPr="00944D30">
              <w:t xml:space="preserve">Организация подготовительных занятий для детей 5-6 летнего возраста один раз в неделю в течение </w:t>
            </w:r>
            <w:r w:rsidR="00EB0BEE" w:rsidRPr="00944D30">
              <w:t>февраля</w:t>
            </w:r>
            <w:r w:rsidRPr="00944D30">
              <w:t xml:space="preserve">- </w:t>
            </w:r>
            <w:r w:rsidR="00EB0BEE" w:rsidRPr="00944D30">
              <w:t>мая</w:t>
            </w:r>
          </w:p>
        </w:tc>
        <w:tc>
          <w:tcPr>
            <w:tcW w:w="1804" w:type="dxa"/>
          </w:tcPr>
          <w:p w:rsidR="007F7FCF" w:rsidRPr="00944D30" w:rsidRDefault="007F7FCF" w:rsidP="00944D30">
            <w:pPr>
              <w:jc w:val="both"/>
            </w:pPr>
            <w:r w:rsidRPr="00944D30">
              <w:t>ежегодно</w:t>
            </w:r>
          </w:p>
        </w:tc>
        <w:tc>
          <w:tcPr>
            <w:tcW w:w="2381" w:type="dxa"/>
          </w:tcPr>
          <w:p w:rsidR="007F7FCF" w:rsidRPr="00944D30" w:rsidRDefault="007F7FCF" w:rsidP="00944D30">
            <w:pPr>
              <w:jc w:val="both"/>
              <w:rPr>
                <w:b/>
                <w:bCs/>
              </w:rPr>
            </w:pPr>
          </w:p>
        </w:tc>
        <w:tc>
          <w:tcPr>
            <w:tcW w:w="2337" w:type="dxa"/>
          </w:tcPr>
          <w:p w:rsidR="007F7FCF" w:rsidRPr="003624FD" w:rsidRDefault="007F7FCF" w:rsidP="00944D30">
            <w:pPr>
              <w:jc w:val="both"/>
              <w:rPr>
                <w:bCs/>
              </w:rPr>
            </w:pPr>
            <w:r w:rsidRPr="003624FD">
              <w:rPr>
                <w:bCs/>
              </w:rPr>
              <w:t>Администрация, учителя начальных классов</w:t>
            </w:r>
          </w:p>
        </w:tc>
      </w:tr>
      <w:tr w:rsidR="00FB2ADA" w:rsidRPr="00944D30">
        <w:tc>
          <w:tcPr>
            <w:tcW w:w="378" w:type="dxa"/>
          </w:tcPr>
          <w:p w:rsidR="007F7FCF" w:rsidRPr="00944D30" w:rsidRDefault="007F7FCF" w:rsidP="00944D30">
            <w:pPr>
              <w:numPr>
                <w:ilvl w:val="0"/>
                <w:numId w:val="14"/>
              </w:numPr>
              <w:suppressAutoHyphens w:val="0"/>
              <w:jc w:val="both"/>
            </w:pPr>
          </w:p>
        </w:tc>
        <w:tc>
          <w:tcPr>
            <w:tcW w:w="2479" w:type="dxa"/>
          </w:tcPr>
          <w:p w:rsidR="007F7FCF" w:rsidRPr="00944D30" w:rsidRDefault="007F7FCF" w:rsidP="00944D30">
            <w:pPr>
              <w:jc w:val="both"/>
            </w:pPr>
            <w:r w:rsidRPr="00944D30">
              <w:t>Проведение диагностико-консультативной работы с детьми 5-6 летнего возраста, направленной на выявление уровня  особенностей развития ребенка, необходимой для подготовки к школе.</w:t>
            </w:r>
          </w:p>
        </w:tc>
        <w:tc>
          <w:tcPr>
            <w:tcW w:w="1804" w:type="dxa"/>
          </w:tcPr>
          <w:p w:rsidR="007F7FCF" w:rsidRPr="00944D30" w:rsidRDefault="007F7FCF" w:rsidP="00944D30">
            <w:pPr>
              <w:jc w:val="both"/>
              <w:rPr>
                <w:b/>
                <w:bCs/>
              </w:rPr>
            </w:pPr>
            <w:r w:rsidRPr="00944D30">
              <w:t>ежегодно</w:t>
            </w:r>
          </w:p>
        </w:tc>
        <w:tc>
          <w:tcPr>
            <w:tcW w:w="2381" w:type="dxa"/>
          </w:tcPr>
          <w:p w:rsidR="007F7FCF" w:rsidRPr="00944D30" w:rsidRDefault="007F7FCF" w:rsidP="00944D30">
            <w:pPr>
              <w:jc w:val="both"/>
              <w:rPr>
                <w:b/>
                <w:bCs/>
              </w:rPr>
            </w:pPr>
          </w:p>
        </w:tc>
        <w:tc>
          <w:tcPr>
            <w:tcW w:w="2337" w:type="dxa"/>
          </w:tcPr>
          <w:p w:rsidR="007F7FCF" w:rsidRPr="00944D30" w:rsidRDefault="007F7FCF" w:rsidP="00944D30">
            <w:pPr>
              <w:jc w:val="both"/>
            </w:pPr>
            <w:r w:rsidRPr="00944D30">
              <w:t>Администрация, воспитатель</w:t>
            </w:r>
          </w:p>
        </w:tc>
      </w:tr>
      <w:tr w:rsidR="00FB2ADA" w:rsidRPr="00944D30">
        <w:tc>
          <w:tcPr>
            <w:tcW w:w="378" w:type="dxa"/>
          </w:tcPr>
          <w:p w:rsidR="007F7FCF" w:rsidRPr="00944D30" w:rsidRDefault="007F7FCF" w:rsidP="00944D30">
            <w:pPr>
              <w:numPr>
                <w:ilvl w:val="0"/>
                <w:numId w:val="14"/>
              </w:numPr>
              <w:suppressAutoHyphens w:val="0"/>
              <w:jc w:val="both"/>
            </w:pPr>
          </w:p>
        </w:tc>
        <w:tc>
          <w:tcPr>
            <w:tcW w:w="2479" w:type="dxa"/>
          </w:tcPr>
          <w:p w:rsidR="007F7FCF" w:rsidRPr="00944D30" w:rsidRDefault="007F7FCF" w:rsidP="00944D30">
            <w:pPr>
              <w:jc w:val="both"/>
            </w:pPr>
            <w:r w:rsidRPr="00944D30">
              <w:t>Составление карты-характеристики готовности ребенка к школьному обучению по результатам диагностик.</w:t>
            </w:r>
          </w:p>
        </w:tc>
        <w:tc>
          <w:tcPr>
            <w:tcW w:w="1804" w:type="dxa"/>
          </w:tcPr>
          <w:p w:rsidR="007F7FCF" w:rsidRPr="00944D30" w:rsidRDefault="007F7FCF" w:rsidP="00944D30">
            <w:pPr>
              <w:jc w:val="both"/>
              <w:rPr>
                <w:b/>
                <w:bCs/>
              </w:rPr>
            </w:pPr>
            <w:r w:rsidRPr="00944D30">
              <w:t>ежегодно</w:t>
            </w:r>
          </w:p>
        </w:tc>
        <w:tc>
          <w:tcPr>
            <w:tcW w:w="2381" w:type="dxa"/>
          </w:tcPr>
          <w:p w:rsidR="007F7FCF" w:rsidRPr="00944D30" w:rsidRDefault="007F7FCF" w:rsidP="00944D30">
            <w:pPr>
              <w:jc w:val="both"/>
              <w:rPr>
                <w:b/>
                <w:bCs/>
              </w:rPr>
            </w:pPr>
          </w:p>
        </w:tc>
        <w:tc>
          <w:tcPr>
            <w:tcW w:w="2337" w:type="dxa"/>
          </w:tcPr>
          <w:p w:rsidR="007F7FCF" w:rsidRPr="00944D30" w:rsidRDefault="007F7FCF" w:rsidP="00944D30">
            <w:pPr>
              <w:jc w:val="both"/>
              <w:rPr>
                <w:b/>
                <w:bCs/>
              </w:rPr>
            </w:pPr>
            <w:r w:rsidRPr="00944D30">
              <w:t>Администрация, воспитатель</w:t>
            </w:r>
          </w:p>
        </w:tc>
      </w:tr>
      <w:tr w:rsidR="00FB2ADA" w:rsidRPr="00944D30">
        <w:tc>
          <w:tcPr>
            <w:tcW w:w="378" w:type="dxa"/>
          </w:tcPr>
          <w:p w:rsidR="007F7FCF" w:rsidRPr="00944D30" w:rsidRDefault="007F7FCF" w:rsidP="00944D30">
            <w:pPr>
              <w:numPr>
                <w:ilvl w:val="0"/>
                <w:numId w:val="14"/>
              </w:numPr>
              <w:suppressAutoHyphens w:val="0"/>
              <w:jc w:val="both"/>
            </w:pPr>
          </w:p>
        </w:tc>
        <w:tc>
          <w:tcPr>
            <w:tcW w:w="2479" w:type="dxa"/>
          </w:tcPr>
          <w:p w:rsidR="007F7FCF" w:rsidRPr="00944D30" w:rsidRDefault="007F7FCF" w:rsidP="00944D30">
            <w:pPr>
              <w:jc w:val="both"/>
            </w:pPr>
            <w:r w:rsidRPr="00944D30">
              <w:t xml:space="preserve">Организация дополнительных занятий "Подготовка к школе" для детей </w:t>
            </w:r>
            <w:r w:rsidR="003A4F94" w:rsidRPr="00944D30">
              <w:t>5-6 лет, не посещающих дошкольную группу</w:t>
            </w:r>
            <w:r w:rsidRPr="00944D30">
              <w:t>.</w:t>
            </w:r>
          </w:p>
        </w:tc>
        <w:tc>
          <w:tcPr>
            <w:tcW w:w="1804" w:type="dxa"/>
          </w:tcPr>
          <w:p w:rsidR="007F7FCF" w:rsidRPr="00944D30" w:rsidRDefault="007F7FCF" w:rsidP="00944D30">
            <w:pPr>
              <w:jc w:val="both"/>
            </w:pPr>
            <w:r w:rsidRPr="00944D30">
              <w:t>ежегодно</w:t>
            </w:r>
          </w:p>
        </w:tc>
        <w:tc>
          <w:tcPr>
            <w:tcW w:w="2381" w:type="dxa"/>
          </w:tcPr>
          <w:p w:rsidR="007F7FCF" w:rsidRPr="00944D30" w:rsidRDefault="007F7FCF" w:rsidP="00944D30">
            <w:pPr>
              <w:jc w:val="both"/>
              <w:rPr>
                <w:b/>
                <w:bCs/>
              </w:rPr>
            </w:pPr>
          </w:p>
        </w:tc>
        <w:tc>
          <w:tcPr>
            <w:tcW w:w="2337" w:type="dxa"/>
          </w:tcPr>
          <w:p w:rsidR="007F7FCF" w:rsidRPr="00944D30" w:rsidRDefault="007F7FCF" w:rsidP="00944D30">
            <w:pPr>
              <w:jc w:val="both"/>
              <w:rPr>
                <w:b/>
                <w:bCs/>
              </w:rPr>
            </w:pPr>
            <w:r w:rsidRPr="00944D30">
              <w:t>Администрация, учителя начальных классов</w:t>
            </w:r>
          </w:p>
        </w:tc>
      </w:tr>
      <w:tr w:rsidR="00FB2ADA" w:rsidRPr="00944D30">
        <w:tc>
          <w:tcPr>
            <w:tcW w:w="378" w:type="dxa"/>
          </w:tcPr>
          <w:p w:rsidR="007F7FCF" w:rsidRPr="00944D30" w:rsidRDefault="007F7FCF" w:rsidP="00944D30">
            <w:pPr>
              <w:numPr>
                <w:ilvl w:val="0"/>
                <w:numId w:val="14"/>
              </w:numPr>
              <w:suppressAutoHyphens w:val="0"/>
              <w:jc w:val="both"/>
            </w:pPr>
          </w:p>
        </w:tc>
        <w:tc>
          <w:tcPr>
            <w:tcW w:w="2479" w:type="dxa"/>
          </w:tcPr>
          <w:p w:rsidR="007F7FCF" w:rsidRPr="00944D30" w:rsidRDefault="007F7FCF" w:rsidP="00944D30">
            <w:pPr>
              <w:jc w:val="both"/>
            </w:pPr>
            <w:r w:rsidRPr="00944D30">
              <w:t>Проведение мониторинга качества "Подготовка детей к школе".</w:t>
            </w:r>
          </w:p>
        </w:tc>
        <w:tc>
          <w:tcPr>
            <w:tcW w:w="1804" w:type="dxa"/>
          </w:tcPr>
          <w:p w:rsidR="007F7FCF" w:rsidRPr="00944D30" w:rsidRDefault="003A4F94" w:rsidP="00944D30">
            <w:pPr>
              <w:jc w:val="both"/>
            </w:pPr>
            <w:r w:rsidRPr="00944D30">
              <w:t>2016</w:t>
            </w:r>
            <w:r w:rsidR="007F7FCF" w:rsidRPr="00944D30">
              <w:t>-2020</w:t>
            </w:r>
          </w:p>
        </w:tc>
        <w:tc>
          <w:tcPr>
            <w:tcW w:w="2381" w:type="dxa"/>
          </w:tcPr>
          <w:p w:rsidR="007F7FCF" w:rsidRPr="00944D30" w:rsidRDefault="007F7FCF" w:rsidP="00944D30">
            <w:pPr>
              <w:jc w:val="both"/>
              <w:rPr>
                <w:b/>
                <w:bCs/>
              </w:rPr>
            </w:pPr>
          </w:p>
        </w:tc>
        <w:tc>
          <w:tcPr>
            <w:tcW w:w="2337" w:type="dxa"/>
          </w:tcPr>
          <w:p w:rsidR="007F7FCF" w:rsidRPr="00944D30" w:rsidRDefault="007F7FCF" w:rsidP="00944D30">
            <w:pPr>
              <w:jc w:val="both"/>
            </w:pPr>
            <w:r w:rsidRPr="00944D30">
              <w:t>Администрация</w:t>
            </w:r>
          </w:p>
        </w:tc>
      </w:tr>
    </w:tbl>
    <w:p w:rsidR="00834A48" w:rsidRPr="00944D30" w:rsidRDefault="00834A48" w:rsidP="00944D30">
      <w:pPr>
        <w:jc w:val="both"/>
        <w:rPr>
          <w:b/>
          <w:bCs/>
        </w:rPr>
      </w:pPr>
    </w:p>
    <w:p w:rsidR="00881E88" w:rsidRPr="00944D30" w:rsidRDefault="00881E88" w:rsidP="00944D30">
      <w:pPr>
        <w:ind w:firstLine="1080"/>
        <w:jc w:val="both"/>
        <w:rPr>
          <w:b/>
          <w:bCs/>
        </w:rPr>
      </w:pPr>
    </w:p>
    <w:p w:rsidR="00881E88" w:rsidRPr="00944D30" w:rsidRDefault="00881E88" w:rsidP="00944D30">
      <w:pPr>
        <w:ind w:firstLine="1080"/>
        <w:jc w:val="both"/>
        <w:rPr>
          <w:b/>
          <w:bCs/>
        </w:rPr>
      </w:pPr>
      <w:r w:rsidRPr="00944D30">
        <w:rPr>
          <w:b/>
          <w:bCs/>
        </w:rPr>
        <w:t>б) мероприятия по сохранению контингента учащихся школы</w:t>
      </w:r>
    </w:p>
    <w:p w:rsidR="00881E88" w:rsidRPr="00944D30" w:rsidRDefault="00881E88" w:rsidP="00944D30">
      <w:pPr>
        <w:ind w:firstLine="1080"/>
        <w:jc w:val="both"/>
        <w:rPr>
          <w:b/>
          <w:bCs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92"/>
        <w:gridCol w:w="2393"/>
        <w:gridCol w:w="2393"/>
        <w:gridCol w:w="2393"/>
      </w:tblGrid>
      <w:tr w:rsidR="00FB2ADA" w:rsidRPr="00944D30">
        <w:tc>
          <w:tcPr>
            <w:tcW w:w="2392" w:type="dxa"/>
          </w:tcPr>
          <w:p w:rsidR="005027B5" w:rsidRPr="00944D30" w:rsidRDefault="005027B5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№</w:t>
            </w:r>
          </w:p>
        </w:tc>
        <w:tc>
          <w:tcPr>
            <w:tcW w:w="2393" w:type="dxa"/>
          </w:tcPr>
          <w:p w:rsidR="005027B5" w:rsidRPr="00944D30" w:rsidRDefault="005027B5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Содержание работы</w:t>
            </w:r>
          </w:p>
        </w:tc>
        <w:tc>
          <w:tcPr>
            <w:tcW w:w="2393" w:type="dxa"/>
          </w:tcPr>
          <w:p w:rsidR="005027B5" w:rsidRPr="00944D30" w:rsidRDefault="005027B5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Сроки выполнения</w:t>
            </w:r>
          </w:p>
        </w:tc>
        <w:tc>
          <w:tcPr>
            <w:tcW w:w="2393" w:type="dxa"/>
          </w:tcPr>
          <w:p w:rsidR="005027B5" w:rsidRPr="00944D30" w:rsidRDefault="005027B5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  <w:w w:val="105"/>
              </w:rPr>
              <w:t>Исполнители</w:t>
            </w:r>
          </w:p>
        </w:tc>
      </w:tr>
      <w:tr w:rsidR="00FB2ADA" w:rsidRPr="00944D30">
        <w:tc>
          <w:tcPr>
            <w:tcW w:w="2392" w:type="dxa"/>
          </w:tcPr>
          <w:p w:rsidR="005027B5" w:rsidRPr="00944D30" w:rsidRDefault="005027B5" w:rsidP="00944D30">
            <w:pPr>
              <w:jc w:val="both"/>
            </w:pPr>
            <w:r w:rsidRPr="00944D30">
              <w:t>1.</w:t>
            </w:r>
          </w:p>
        </w:tc>
        <w:tc>
          <w:tcPr>
            <w:tcW w:w="2393" w:type="dxa"/>
          </w:tcPr>
          <w:p w:rsidR="005027B5" w:rsidRPr="00944D30" w:rsidRDefault="005027B5" w:rsidP="00944D30">
            <w:pPr>
              <w:jc w:val="both"/>
            </w:pPr>
            <w:r w:rsidRPr="00944D30">
              <w:t>Обеспечение всеобуча в  школе.</w:t>
            </w:r>
          </w:p>
        </w:tc>
        <w:tc>
          <w:tcPr>
            <w:tcW w:w="2393" w:type="dxa"/>
          </w:tcPr>
          <w:p w:rsidR="005027B5" w:rsidRPr="00944D30" w:rsidRDefault="00DC19F5" w:rsidP="00944D30">
            <w:pPr>
              <w:jc w:val="both"/>
            </w:pPr>
            <w:r w:rsidRPr="00944D30">
              <w:t>ежегодно</w:t>
            </w:r>
          </w:p>
        </w:tc>
        <w:tc>
          <w:tcPr>
            <w:tcW w:w="2393" w:type="dxa"/>
          </w:tcPr>
          <w:p w:rsidR="005027B5" w:rsidRPr="00944D30" w:rsidRDefault="00DC19F5" w:rsidP="00944D30">
            <w:pPr>
              <w:jc w:val="both"/>
              <w:rPr>
                <w:bCs/>
              </w:rPr>
            </w:pPr>
            <w:r w:rsidRPr="00944D30">
              <w:rPr>
                <w:bCs/>
              </w:rPr>
              <w:t>Администрация</w:t>
            </w:r>
          </w:p>
        </w:tc>
      </w:tr>
      <w:tr w:rsidR="00FB2ADA" w:rsidRPr="00944D30">
        <w:tc>
          <w:tcPr>
            <w:tcW w:w="2392" w:type="dxa"/>
          </w:tcPr>
          <w:p w:rsidR="005027B5" w:rsidRPr="00944D30" w:rsidRDefault="005027B5" w:rsidP="00944D30">
            <w:pPr>
              <w:jc w:val="both"/>
            </w:pPr>
          </w:p>
        </w:tc>
        <w:tc>
          <w:tcPr>
            <w:tcW w:w="2393" w:type="dxa"/>
          </w:tcPr>
          <w:p w:rsidR="005027B5" w:rsidRPr="00944D30" w:rsidRDefault="005027B5" w:rsidP="00944D30">
            <w:pPr>
              <w:jc w:val="both"/>
            </w:pPr>
            <w:r w:rsidRPr="00944D30">
              <w:t xml:space="preserve">Обеспечить охват обучением всех учащихся в возрасте с 6,5 до 18 лет, проживающих в </w:t>
            </w:r>
            <w:r w:rsidR="00DC19F5" w:rsidRPr="00944D30">
              <w:t>селе</w:t>
            </w:r>
            <w:r w:rsidRPr="00944D30">
              <w:t>.</w:t>
            </w:r>
          </w:p>
          <w:p w:rsidR="005027B5" w:rsidRPr="00944D30" w:rsidRDefault="005027B5" w:rsidP="00944D30">
            <w:pPr>
              <w:jc w:val="both"/>
            </w:pPr>
            <w:r w:rsidRPr="00944D30">
              <w:t xml:space="preserve">а) вести учет детей, проживающих в </w:t>
            </w:r>
            <w:r w:rsidR="003A4F94" w:rsidRPr="00944D30">
              <w:lastRenderedPageBreak/>
              <w:t xml:space="preserve">поселке </w:t>
            </w:r>
            <w:r w:rsidRPr="00944D30">
              <w:t>в возрасте от 5 до 15 лет;</w:t>
            </w:r>
          </w:p>
          <w:p w:rsidR="005027B5" w:rsidRPr="00944D30" w:rsidRDefault="005027B5" w:rsidP="00944D30">
            <w:pPr>
              <w:jc w:val="both"/>
            </w:pPr>
            <w:r w:rsidRPr="00944D30">
              <w:t>- б) сверять списки детей в</w:t>
            </w:r>
            <w:r w:rsidR="00DC19F5" w:rsidRPr="00944D30">
              <w:t xml:space="preserve"> </w:t>
            </w:r>
            <w:r w:rsidR="003A4F94" w:rsidRPr="00944D30">
              <w:t>поселке</w:t>
            </w:r>
            <w:r w:rsidRPr="00944D30">
              <w:t xml:space="preserve">, находящихся на учете в </w:t>
            </w:r>
            <w:r w:rsidR="003A4F94" w:rsidRPr="00944D30">
              <w:t>ФАП</w:t>
            </w:r>
            <w:r w:rsidR="00DC19F5" w:rsidRPr="00944D30">
              <w:t>;</w:t>
            </w:r>
          </w:p>
          <w:p w:rsidR="005027B5" w:rsidRPr="00944D30" w:rsidRDefault="005027B5" w:rsidP="00944D30">
            <w:pPr>
              <w:jc w:val="both"/>
            </w:pPr>
            <w:r w:rsidRPr="00944D30">
              <w:t>в) ежегодно выявлять детей, подлежащих обучению в школе по возрасту;</w:t>
            </w:r>
          </w:p>
          <w:p w:rsidR="005027B5" w:rsidRPr="00944D30" w:rsidRDefault="005027B5" w:rsidP="00944D30">
            <w:pPr>
              <w:jc w:val="both"/>
            </w:pPr>
            <w:r w:rsidRPr="00944D30">
              <w:t>г) иметь документы (приказы), подтверждающие зачисление первокласс</w:t>
            </w:r>
            <w:r w:rsidR="00DC19F5" w:rsidRPr="00944D30">
              <w:t xml:space="preserve">ников, проживающих в </w:t>
            </w:r>
            <w:r w:rsidR="003A4F94" w:rsidRPr="00944D30">
              <w:t>поселке</w:t>
            </w:r>
            <w:r w:rsidRPr="00944D30">
              <w:t xml:space="preserve">  в другие образовательные</w:t>
            </w:r>
          </w:p>
          <w:p w:rsidR="005027B5" w:rsidRPr="00944D30" w:rsidRDefault="005027B5" w:rsidP="00944D30">
            <w:pPr>
              <w:jc w:val="both"/>
            </w:pPr>
            <w:r w:rsidRPr="00944D30">
              <w:t>учреждения.</w:t>
            </w:r>
          </w:p>
        </w:tc>
        <w:tc>
          <w:tcPr>
            <w:tcW w:w="2393" w:type="dxa"/>
          </w:tcPr>
          <w:p w:rsidR="005027B5" w:rsidRPr="00944D30" w:rsidRDefault="005027B5" w:rsidP="00944D30">
            <w:pPr>
              <w:jc w:val="both"/>
            </w:pPr>
            <w:r w:rsidRPr="00944D30">
              <w:lastRenderedPageBreak/>
              <w:t>ежегодно</w:t>
            </w:r>
          </w:p>
        </w:tc>
        <w:tc>
          <w:tcPr>
            <w:tcW w:w="2393" w:type="dxa"/>
          </w:tcPr>
          <w:p w:rsidR="005027B5" w:rsidRPr="00944D30" w:rsidRDefault="00DC19F5" w:rsidP="00944D30">
            <w:pPr>
              <w:jc w:val="both"/>
              <w:rPr>
                <w:bCs/>
              </w:rPr>
            </w:pPr>
            <w:r w:rsidRPr="00944D30">
              <w:rPr>
                <w:bCs/>
              </w:rPr>
              <w:t>Администрация</w:t>
            </w:r>
          </w:p>
        </w:tc>
      </w:tr>
      <w:tr w:rsidR="00FB2ADA" w:rsidRPr="00944D30">
        <w:tc>
          <w:tcPr>
            <w:tcW w:w="2392" w:type="dxa"/>
          </w:tcPr>
          <w:p w:rsidR="005027B5" w:rsidRPr="00944D30" w:rsidRDefault="005027B5" w:rsidP="00944D30">
            <w:pPr>
              <w:jc w:val="both"/>
            </w:pPr>
            <w:r w:rsidRPr="00944D30">
              <w:lastRenderedPageBreak/>
              <w:t>2.</w:t>
            </w:r>
          </w:p>
        </w:tc>
        <w:tc>
          <w:tcPr>
            <w:tcW w:w="2393" w:type="dxa"/>
          </w:tcPr>
          <w:p w:rsidR="005027B5" w:rsidRPr="00944D30" w:rsidRDefault="005027B5" w:rsidP="009E4290">
            <w:pPr>
              <w:jc w:val="both"/>
            </w:pPr>
            <w:r w:rsidRPr="00944D30">
              <w:t>Своевременно сдавать отчет ОШ по форме "Сведения о численности детей и подростков в возрасте 7-18 лет, не обучающихся</w:t>
            </w:r>
            <w:r w:rsidR="009E4290">
              <w:t>.</w:t>
            </w:r>
          </w:p>
        </w:tc>
        <w:tc>
          <w:tcPr>
            <w:tcW w:w="2393" w:type="dxa"/>
          </w:tcPr>
          <w:p w:rsidR="005027B5" w:rsidRPr="00944D30" w:rsidRDefault="00FE1ED5" w:rsidP="00944D30">
            <w:pPr>
              <w:jc w:val="both"/>
            </w:pPr>
            <w:r w:rsidRPr="00944D30">
              <w:t>ежегодно</w:t>
            </w:r>
          </w:p>
        </w:tc>
        <w:tc>
          <w:tcPr>
            <w:tcW w:w="2393" w:type="dxa"/>
          </w:tcPr>
          <w:p w:rsidR="005027B5" w:rsidRPr="00944D30" w:rsidRDefault="00FE1ED5" w:rsidP="00944D30">
            <w:pPr>
              <w:jc w:val="both"/>
              <w:rPr>
                <w:bCs/>
              </w:rPr>
            </w:pPr>
            <w:r w:rsidRPr="00944D30">
              <w:rPr>
                <w:bCs/>
              </w:rPr>
              <w:t>Администрация</w:t>
            </w:r>
          </w:p>
        </w:tc>
      </w:tr>
      <w:tr w:rsidR="00FB2ADA" w:rsidRPr="00944D30">
        <w:tc>
          <w:tcPr>
            <w:tcW w:w="2392" w:type="dxa"/>
          </w:tcPr>
          <w:p w:rsidR="005027B5" w:rsidRPr="00944D30" w:rsidRDefault="005027B5" w:rsidP="00944D30">
            <w:pPr>
              <w:jc w:val="both"/>
            </w:pPr>
            <w:r w:rsidRPr="00944D30">
              <w:t>3.</w:t>
            </w:r>
          </w:p>
        </w:tc>
        <w:tc>
          <w:tcPr>
            <w:tcW w:w="2393" w:type="dxa"/>
          </w:tcPr>
          <w:p w:rsidR="005027B5" w:rsidRPr="00944D30" w:rsidRDefault="005027B5" w:rsidP="00944D30">
            <w:pPr>
              <w:jc w:val="both"/>
            </w:pPr>
            <w:r w:rsidRPr="00944D30">
              <w:t>Проводить мониторинг обученности учащихся по уровням образования</w:t>
            </w:r>
            <w:r w:rsidR="00FE1ED5" w:rsidRPr="00944D30">
              <w:t>.</w:t>
            </w:r>
            <w:r w:rsidRPr="00944D30">
              <w:t xml:space="preserve"> </w:t>
            </w:r>
          </w:p>
        </w:tc>
        <w:tc>
          <w:tcPr>
            <w:tcW w:w="2393" w:type="dxa"/>
          </w:tcPr>
          <w:p w:rsidR="005027B5" w:rsidRPr="00944D30" w:rsidRDefault="005027B5" w:rsidP="00944D30">
            <w:pPr>
              <w:jc w:val="both"/>
            </w:pPr>
            <w:r w:rsidRPr="00944D30">
              <w:t>ежегодно</w:t>
            </w:r>
          </w:p>
        </w:tc>
        <w:tc>
          <w:tcPr>
            <w:tcW w:w="2393" w:type="dxa"/>
          </w:tcPr>
          <w:p w:rsidR="005027B5" w:rsidRPr="00944D30" w:rsidRDefault="00FE1ED5" w:rsidP="00944D30">
            <w:pPr>
              <w:jc w:val="both"/>
              <w:rPr>
                <w:bCs/>
              </w:rPr>
            </w:pPr>
            <w:r w:rsidRPr="00944D30">
              <w:rPr>
                <w:bCs/>
              </w:rPr>
              <w:t>Администрация, педагоги</w:t>
            </w:r>
          </w:p>
        </w:tc>
      </w:tr>
      <w:tr w:rsidR="00FB2ADA" w:rsidRPr="00944D30">
        <w:tc>
          <w:tcPr>
            <w:tcW w:w="2392" w:type="dxa"/>
          </w:tcPr>
          <w:p w:rsidR="005027B5" w:rsidRPr="00944D30" w:rsidRDefault="005027B5" w:rsidP="00944D30">
            <w:pPr>
              <w:jc w:val="both"/>
            </w:pPr>
            <w:r w:rsidRPr="00944D30">
              <w:t>4.</w:t>
            </w:r>
          </w:p>
        </w:tc>
        <w:tc>
          <w:tcPr>
            <w:tcW w:w="2393" w:type="dxa"/>
          </w:tcPr>
          <w:p w:rsidR="005027B5" w:rsidRPr="00944D30" w:rsidRDefault="005027B5" w:rsidP="00944D30">
            <w:pPr>
              <w:jc w:val="both"/>
            </w:pPr>
            <w:r w:rsidRPr="00944D30">
              <w:t>Проводить мониторинг с</w:t>
            </w:r>
            <w:r w:rsidR="00FE1ED5" w:rsidRPr="00944D30">
              <w:t xml:space="preserve">дачи экзаменов в форме  </w:t>
            </w:r>
            <w:r w:rsidR="003A4F94" w:rsidRPr="00944D30">
              <w:t>ГИА</w:t>
            </w:r>
            <w:r w:rsidRPr="00944D30">
              <w:t>.</w:t>
            </w:r>
          </w:p>
        </w:tc>
        <w:tc>
          <w:tcPr>
            <w:tcW w:w="2393" w:type="dxa"/>
          </w:tcPr>
          <w:p w:rsidR="005027B5" w:rsidRPr="00944D30" w:rsidRDefault="005027B5" w:rsidP="00944D30">
            <w:pPr>
              <w:jc w:val="both"/>
            </w:pPr>
            <w:r w:rsidRPr="00944D30">
              <w:t>ежегодно</w:t>
            </w:r>
          </w:p>
        </w:tc>
        <w:tc>
          <w:tcPr>
            <w:tcW w:w="2393" w:type="dxa"/>
          </w:tcPr>
          <w:p w:rsidR="005027B5" w:rsidRPr="00944D30" w:rsidRDefault="00FE1ED5" w:rsidP="00944D30">
            <w:pPr>
              <w:jc w:val="both"/>
              <w:rPr>
                <w:bCs/>
              </w:rPr>
            </w:pPr>
            <w:r w:rsidRPr="00944D30">
              <w:rPr>
                <w:bCs/>
              </w:rPr>
              <w:t>Администрация</w:t>
            </w:r>
          </w:p>
        </w:tc>
      </w:tr>
    </w:tbl>
    <w:p w:rsidR="00A55B31" w:rsidRPr="00944D30" w:rsidRDefault="00A55B31" w:rsidP="00944D30">
      <w:pPr>
        <w:jc w:val="both"/>
        <w:rPr>
          <w:b/>
          <w:bCs/>
        </w:rPr>
      </w:pPr>
    </w:p>
    <w:p w:rsidR="00A55B31" w:rsidRPr="00944D30" w:rsidRDefault="00A55B31" w:rsidP="00944D30">
      <w:pPr>
        <w:pStyle w:val="af6"/>
        <w:rPr>
          <w:rFonts w:cs="Times New Roman"/>
          <w:i/>
          <w:iCs/>
        </w:rPr>
      </w:pPr>
    </w:p>
    <w:p w:rsidR="00881E88" w:rsidRPr="00944D30" w:rsidRDefault="009E4290" w:rsidP="00944D30">
      <w:pPr>
        <w:ind w:firstLine="1080"/>
        <w:jc w:val="both"/>
        <w:rPr>
          <w:b/>
          <w:bCs/>
        </w:rPr>
      </w:pPr>
      <w:r>
        <w:rPr>
          <w:b/>
          <w:bCs/>
        </w:rPr>
        <w:t>в</w:t>
      </w:r>
      <w:r w:rsidR="00881E88" w:rsidRPr="00944D30">
        <w:rPr>
          <w:b/>
          <w:bCs/>
        </w:rPr>
        <w:t xml:space="preserve">) охрана  жизни и здоровья детей и подростков в образовательном процессе </w:t>
      </w:r>
    </w:p>
    <w:p w:rsidR="00EA3CB0" w:rsidRPr="00944D30" w:rsidRDefault="00EA3CB0" w:rsidP="00944D30">
      <w:pPr>
        <w:ind w:firstLine="1080"/>
        <w:jc w:val="both"/>
        <w:rPr>
          <w:b/>
          <w:bCs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18"/>
        <w:gridCol w:w="2990"/>
        <w:gridCol w:w="2288"/>
        <w:gridCol w:w="2358"/>
      </w:tblGrid>
      <w:tr w:rsidR="00FB2ADA" w:rsidRPr="00944D30">
        <w:tc>
          <w:tcPr>
            <w:tcW w:w="2218" w:type="dxa"/>
          </w:tcPr>
          <w:p w:rsidR="00EA3CB0" w:rsidRPr="00944D30" w:rsidRDefault="00EA3CB0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№</w:t>
            </w:r>
          </w:p>
        </w:tc>
        <w:tc>
          <w:tcPr>
            <w:tcW w:w="2990" w:type="dxa"/>
          </w:tcPr>
          <w:p w:rsidR="00EA3CB0" w:rsidRPr="00944D30" w:rsidRDefault="00EA3CB0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Содержание работы</w:t>
            </w:r>
          </w:p>
        </w:tc>
        <w:tc>
          <w:tcPr>
            <w:tcW w:w="2288" w:type="dxa"/>
          </w:tcPr>
          <w:p w:rsidR="00EA3CB0" w:rsidRPr="00944D30" w:rsidRDefault="00EA3CB0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Сроки</w:t>
            </w:r>
          </w:p>
        </w:tc>
        <w:tc>
          <w:tcPr>
            <w:tcW w:w="2358" w:type="dxa"/>
          </w:tcPr>
          <w:p w:rsidR="00EA3CB0" w:rsidRPr="00944D30" w:rsidRDefault="00EA3CB0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Ответственные</w:t>
            </w:r>
          </w:p>
        </w:tc>
      </w:tr>
      <w:tr w:rsidR="00FB2ADA" w:rsidRPr="00944D30">
        <w:tc>
          <w:tcPr>
            <w:tcW w:w="2218" w:type="dxa"/>
          </w:tcPr>
          <w:p w:rsidR="00EA3CB0" w:rsidRPr="00944D30" w:rsidRDefault="008D3F4A" w:rsidP="00944D30">
            <w:pPr>
              <w:snapToGrid w:val="0"/>
              <w:jc w:val="both"/>
            </w:pPr>
            <w:r w:rsidRPr="00944D30">
              <w:t>1</w:t>
            </w:r>
            <w:r w:rsidR="00EA3CB0" w:rsidRPr="00944D30">
              <w:t>.</w:t>
            </w:r>
          </w:p>
        </w:tc>
        <w:tc>
          <w:tcPr>
            <w:tcW w:w="2990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 xml:space="preserve">Осуществлять контроль за оснащением кабинета </w:t>
            </w:r>
            <w:r w:rsidR="00A55B31" w:rsidRPr="00944D30">
              <w:t>здоровья</w:t>
            </w:r>
            <w:r w:rsidR="008D3F4A" w:rsidRPr="00944D30">
              <w:t>.</w:t>
            </w:r>
          </w:p>
        </w:tc>
        <w:tc>
          <w:tcPr>
            <w:tcW w:w="2288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58" w:type="dxa"/>
          </w:tcPr>
          <w:p w:rsidR="00EA3CB0" w:rsidRPr="00944D30" w:rsidRDefault="008D3F4A" w:rsidP="00944D30">
            <w:pPr>
              <w:jc w:val="both"/>
              <w:rPr>
                <w:bCs/>
              </w:rPr>
            </w:pPr>
            <w:r w:rsidRPr="00944D30">
              <w:rPr>
                <w:bCs/>
              </w:rPr>
              <w:t>Администрация, зав. кабинетом</w:t>
            </w:r>
          </w:p>
        </w:tc>
      </w:tr>
      <w:tr w:rsidR="00FB2ADA" w:rsidRPr="00944D30">
        <w:tc>
          <w:tcPr>
            <w:tcW w:w="2218" w:type="dxa"/>
          </w:tcPr>
          <w:p w:rsidR="00EA3CB0" w:rsidRPr="00944D30" w:rsidRDefault="008D3F4A" w:rsidP="00944D30">
            <w:pPr>
              <w:snapToGrid w:val="0"/>
              <w:jc w:val="both"/>
            </w:pPr>
            <w:r w:rsidRPr="00944D30">
              <w:t>2</w:t>
            </w:r>
            <w:r w:rsidR="00EA3CB0" w:rsidRPr="00944D30">
              <w:t>.</w:t>
            </w:r>
          </w:p>
        </w:tc>
        <w:tc>
          <w:tcPr>
            <w:tcW w:w="2990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Обновлять банк данных об уровне физического развития обучающихся школы.</w:t>
            </w:r>
          </w:p>
        </w:tc>
        <w:tc>
          <w:tcPr>
            <w:tcW w:w="2288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58" w:type="dxa"/>
          </w:tcPr>
          <w:p w:rsidR="00EA3CB0" w:rsidRPr="00944D30" w:rsidRDefault="008D3F4A" w:rsidP="00944D30">
            <w:pPr>
              <w:jc w:val="both"/>
              <w:rPr>
                <w:bCs/>
              </w:rPr>
            </w:pPr>
            <w:r w:rsidRPr="00944D30">
              <w:rPr>
                <w:bCs/>
              </w:rPr>
              <w:t>Классные руководители</w:t>
            </w:r>
          </w:p>
        </w:tc>
      </w:tr>
      <w:tr w:rsidR="00FB2ADA" w:rsidRPr="00944D30">
        <w:tc>
          <w:tcPr>
            <w:tcW w:w="2218" w:type="dxa"/>
          </w:tcPr>
          <w:p w:rsidR="00EA3CB0" w:rsidRPr="00944D30" w:rsidRDefault="008D3F4A" w:rsidP="00944D30">
            <w:pPr>
              <w:snapToGrid w:val="0"/>
              <w:jc w:val="both"/>
            </w:pPr>
            <w:r w:rsidRPr="00944D30">
              <w:t>3</w:t>
            </w:r>
            <w:r w:rsidR="00EA3CB0" w:rsidRPr="00944D30">
              <w:t>.</w:t>
            </w:r>
          </w:p>
        </w:tc>
        <w:tc>
          <w:tcPr>
            <w:tcW w:w="2990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 xml:space="preserve">Проводить рейды по сохранности школьных учебников. Своевременно списывать учебники в </w:t>
            </w:r>
            <w:r w:rsidRPr="00944D30">
              <w:lastRenderedPageBreak/>
              <w:t>соответствии с нормативными сроками использования.</w:t>
            </w:r>
          </w:p>
        </w:tc>
        <w:tc>
          <w:tcPr>
            <w:tcW w:w="2288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lastRenderedPageBreak/>
              <w:t>ежегодно</w:t>
            </w:r>
          </w:p>
        </w:tc>
        <w:tc>
          <w:tcPr>
            <w:tcW w:w="2358" w:type="dxa"/>
          </w:tcPr>
          <w:p w:rsidR="00EA3CB0" w:rsidRPr="00944D30" w:rsidRDefault="00A55B31" w:rsidP="00944D30">
            <w:pPr>
              <w:jc w:val="both"/>
              <w:rPr>
                <w:bCs/>
              </w:rPr>
            </w:pPr>
            <w:r w:rsidRPr="00944D30">
              <w:rPr>
                <w:bCs/>
              </w:rPr>
              <w:t>педагог-библиотекарь</w:t>
            </w:r>
          </w:p>
        </w:tc>
      </w:tr>
      <w:tr w:rsidR="00FB2ADA" w:rsidRPr="00944D30">
        <w:tc>
          <w:tcPr>
            <w:tcW w:w="2218" w:type="dxa"/>
          </w:tcPr>
          <w:p w:rsidR="00EA3CB0" w:rsidRPr="00944D30" w:rsidRDefault="008D3F4A" w:rsidP="00944D30">
            <w:pPr>
              <w:snapToGrid w:val="0"/>
              <w:jc w:val="both"/>
            </w:pPr>
            <w:r w:rsidRPr="00944D30">
              <w:lastRenderedPageBreak/>
              <w:t>4</w:t>
            </w:r>
            <w:r w:rsidR="00EA3CB0" w:rsidRPr="00944D30">
              <w:t>.</w:t>
            </w:r>
          </w:p>
        </w:tc>
        <w:tc>
          <w:tcPr>
            <w:tcW w:w="2990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Провести ревизию осветительных приборов на соответствие гигиеническим нормам. Обновить и заменить осветительные приборы энергосберегающими.</w:t>
            </w:r>
          </w:p>
        </w:tc>
        <w:tc>
          <w:tcPr>
            <w:tcW w:w="2288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58" w:type="dxa"/>
          </w:tcPr>
          <w:p w:rsidR="00EA3CB0" w:rsidRPr="00944D30" w:rsidRDefault="008D3F4A" w:rsidP="00944D30">
            <w:pPr>
              <w:jc w:val="both"/>
              <w:rPr>
                <w:bCs/>
              </w:rPr>
            </w:pPr>
            <w:r w:rsidRPr="00944D30">
              <w:rPr>
                <w:bCs/>
              </w:rPr>
              <w:t>Администрация</w:t>
            </w:r>
          </w:p>
        </w:tc>
      </w:tr>
      <w:tr w:rsidR="00FB2ADA" w:rsidRPr="00944D30">
        <w:tc>
          <w:tcPr>
            <w:tcW w:w="2218" w:type="dxa"/>
          </w:tcPr>
          <w:p w:rsidR="00EA3CB0" w:rsidRPr="00944D30" w:rsidRDefault="008D3F4A" w:rsidP="00944D30">
            <w:pPr>
              <w:snapToGrid w:val="0"/>
              <w:jc w:val="both"/>
            </w:pPr>
            <w:r w:rsidRPr="00944D30">
              <w:t>5</w:t>
            </w:r>
            <w:r w:rsidR="00EA3CB0" w:rsidRPr="00944D30">
              <w:t>.</w:t>
            </w:r>
          </w:p>
        </w:tc>
        <w:tc>
          <w:tcPr>
            <w:tcW w:w="2990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Обеспечить соблюдение гигиенических требований к режиму учебно-воспитательного процесса в соотвествии с санитарно-эпидемиологич</w:t>
            </w:r>
            <w:r w:rsidR="00A55B31" w:rsidRPr="00944D30">
              <w:t xml:space="preserve">ескими правилами и нормативами </w:t>
            </w:r>
            <w:r w:rsidRPr="00944D30">
              <w:t xml:space="preserve">СанПиН </w:t>
            </w:r>
          </w:p>
        </w:tc>
        <w:tc>
          <w:tcPr>
            <w:tcW w:w="2288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58" w:type="dxa"/>
          </w:tcPr>
          <w:p w:rsidR="00EA3CB0" w:rsidRPr="00944D30" w:rsidRDefault="008D3F4A" w:rsidP="00944D30">
            <w:pPr>
              <w:jc w:val="both"/>
              <w:rPr>
                <w:b/>
                <w:bCs/>
              </w:rPr>
            </w:pPr>
            <w:r w:rsidRPr="00944D30">
              <w:rPr>
                <w:bCs/>
              </w:rPr>
              <w:t>Администрация</w:t>
            </w:r>
          </w:p>
        </w:tc>
      </w:tr>
      <w:tr w:rsidR="00FB2ADA" w:rsidRPr="00944D30">
        <w:tc>
          <w:tcPr>
            <w:tcW w:w="2218" w:type="dxa"/>
          </w:tcPr>
          <w:p w:rsidR="00EA3CB0" w:rsidRPr="00944D30" w:rsidRDefault="008D3F4A" w:rsidP="00944D30">
            <w:pPr>
              <w:snapToGrid w:val="0"/>
              <w:jc w:val="both"/>
            </w:pPr>
            <w:r w:rsidRPr="00944D30">
              <w:t>6</w:t>
            </w:r>
            <w:r w:rsidR="00EA3CB0" w:rsidRPr="00944D30">
              <w:t>.</w:t>
            </w:r>
          </w:p>
        </w:tc>
        <w:tc>
          <w:tcPr>
            <w:tcW w:w="2990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Провести подготовительную работу по расширению сети кружков и спортивных секций различного профиля, организации различных спортивных соревнований, конкурсов с целью максимально возможного охвата детей и подростков спортивно-массовой работой.</w:t>
            </w:r>
          </w:p>
        </w:tc>
        <w:tc>
          <w:tcPr>
            <w:tcW w:w="2288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58" w:type="dxa"/>
          </w:tcPr>
          <w:p w:rsidR="00EA3CB0" w:rsidRPr="00944D30" w:rsidRDefault="002F5812" w:rsidP="00944D30">
            <w:pPr>
              <w:jc w:val="both"/>
              <w:rPr>
                <w:b/>
                <w:bCs/>
              </w:rPr>
            </w:pPr>
            <w:r w:rsidRPr="00944D30">
              <w:rPr>
                <w:bCs/>
              </w:rPr>
              <w:t>Администрация, учитель физической культуры</w:t>
            </w:r>
          </w:p>
        </w:tc>
      </w:tr>
      <w:tr w:rsidR="00FB2ADA" w:rsidRPr="00944D30">
        <w:tc>
          <w:tcPr>
            <w:tcW w:w="2218" w:type="dxa"/>
          </w:tcPr>
          <w:p w:rsidR="00EA3CB0" w:rsidRPr="00944D30" w:rsidRDefault="00547AA6" w:rsidP="00944D30">
            <w:pPr>
              <w:snapToGrid w:val="0"/>
              <w:jc w:val="both"/>
            </w:pPr>
            <w:r w:rsidRPr="00944D30">
              <w:t>7</w:t>
            </w:r>
            <w:r w:rsidR="00EA3CB0" w:rsidRPr="00944D30">
              <w:t>.</w:t>
            </w:r>
          </w:p>
        </w:tc>
        <w:tc>
          <w:tcPr>
            <w:tcW w:w="2990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Обеспечить максимально полный охват детей и подростков из неблагополучных семей, групп социального риска в летнее время отдыхом в лагерях при школах с дневным пребыванием, загородных оздоровительных лагерях и трудоустройством в летние трудовые бригады.</w:t>
            </w:r>
          </w:p>
        </w:tc>
        <w:tc>
          <w:tcPr>
            <w:tcW w:w="2288" w:type="dxa"/>
          </w:tcPr>
          <w:p w:rsidR="00EA3CB0" w:rsidRPr="00944D30" w:rsidRDefault="00EA3CB0" w:rsidP="00944D30">
            <w:pPr>
              <w:snapToGrid w:val="0"/>
              <w:jc w:val="both"/>
            </w:pPr>
          </w:p>
          <w:p w:rsidR="00EA3CB0" w:rsidRPr="00944D30" w:rsidRDefault="00EA3CB0" w:rsidP="00944D30">
            <w:pPr>
              <w:jc w:val="both"/>
            </w:pPr>
            <w:r w:rsidRPr="00944D30">
              <w:t>ежегодно</w:t>
            </w:r>
          </w:p>
        </w:tc>
        <w:tc>
          <w:tcPr>
            <w:tcW w:w="2358" w:type="dxa"/>
          </w:tcPr>
          <w:p w:rsidR="00EA3CB0" w:rsidRPr="00944D30" w:rsidRDefault="00547AA6" w:rsidP="00944D30">
            <w:pPr>
              <w:jc w:val="both"/>
              <w:rPr>
                <w:b/>
                <w:bCs/>
              </w:rPr>
            </w:pPr>
            <w:r w:rsidRPr="00944D30">
              <w:rPr>
                <w:bCs/>
              </w:rPr>
              <w:t>Администрация</w:t>
            </w:r>
          </w:p>
        </w:tc>
      </w:tr>
      <w:tr w:rsidR="00FB2ADA" w:rsidRPr="00944D30">
        <w:tc>
          <w:tcPr>
            <w:tcW w:w="2218" w:type="dxa"/>
          </w:tcPr>
          <w:p w:rsidR="00EA3CB0" w:rsidRPr="00944D30" w:rsidRDefault="00547AA6" w:rsidP="00944D30">
            <w:pPr>
              <w:snapToGrid w:val="0"/>
              <w:jc w:val="both"/>
            </w:pPr>
            <w:r w:rsidRPr="00944D30">
              <w:t>8</w:t>
            </w:r>
            <w:r w:rsidR="00EA3CB0" w:rsidRPr="00944D30">
              <w:t>.</w:t>
            </w:r>
          </w:p>
        </w:tc>
        <w:tc>
          <w:tcPr>
            <w:tcW w:w="2990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Организовать оздоровление и отдых детей из малоимущих и многодетных семей в каникулярное время.</w:t>
            </w:r>
          </w:p>
        </w:tc>
        <w:tc>
          <w:tcPr>
            <w:tcW w:w="2288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58" w:type="dxa"/>
          </w:tcPr>
          <w:p w:rsidR="00EA3CB0" w:rsidRPr="00944D30" w:rsidRDefault="00547AA6" w:rsidP="00944D30">
            <w:pPr>
              <w:jc w:val="both"/>
              <w:rPr>
                <w:b/>
                <w:bCs/>
              </w:rPr>
            </w:pPr>
            <w:r w:rsidRPr="00944D30">
              <w:rPr>
                <w:bCs/>
              </w:rPr>
              <w:t>Администрация</w:t>
            </w:r>
          </w:p>
        </w:tc>
      </w:tr>
      <w:tr w:rsidR="00FB2ADA" w:rsidRPr="00944D30">
        <w:tc>
          <w:tcPr>
            <w:tcW w:w="2218" w:type="dxa"/>
          </w:tcPr>
          <w:p w:rsidR="00EA3CB0" w:rsidRPr="00944D30" w:rsidRDefault="00547AA6" w:rsidP="00944D30">
            <w:pPr>
              <w:snapToGrid w:val="0"/>
              <w:jc w:val="both"/>
            </w:pPr>
            <w:r w:rsidRPr="00944D30">
              <w:t>9</w:t>
            </w:r>
          </w:p>
        </w:tc>
        <w:tc>
          <w:tcPr>
            <w:tcW w:w="2990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 xml:space="preserve">Организовать горячее питание обучающихся. </w:t>
            </w:r>
          </w:p>
        </w:tc>
        <w:tc>
          <w:tcPr>
            <w:tcW w:w="2288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58" w:type="dxa"/>
          </w:tcPr>
          <w:p w:rsidR="00EA3CB0" w:rsidRPr="00944D30" w:rsidRDefault="00547AA6" w:rsidP="00944D30">
            <w:pPr>
              <w:jc w:val="both"/>
              <w:rPr>
                <w:b/>
                <w:bCs/>
              </w:rPr>
            </w:pPr>
            <w:r w:rsidRPr="00944D30">
              <w:rPr>
                <w:bCs/>
              </w:rPr>
              <w:t>Администрация</w:t>
            </w:r>
          </w:p>
        </w:tc>
      </w:tr>
      <w:tr w:rsidR="00FB2ADA" w:rsidRPr="00944D30">
        <w:tc>
          <w:tcPr>
            <w:tcW w:w="2218" w:type="dxa"/>
          </w:tcPr>
          <w:p w:rsidR="00EA3CB0" w:rsidRPr="00944D30" w:rsidRDefault="00547AA6" w:rsidP="00944D30">
            <w:pPr>
              <w:snapToGrid w:val="0"/>
              <w:jc w:val="both"/>
            </w:pPr>
            <w:r w:rsidRPr="00944D30">
              <w:t>10</w:t>
            </w:r>
            <w:r w:rsidR="00EA3CB0" w:rsidRPr="00944D30">
              <w:t>.</w:t>
            </w:r>
          </w:p>
        </w:tc>
        <w:tc>
          <w:tcPr>
            <w:tcW w:w="2990" w:type="dxa"/>
          </w:tcPr>
          <w:p w:rsidR="00EA3CB0" w:rsidRPr="00944D30" w:rsidRDefault="00EA3CB0" w:rsidP="009E4290">
            <w:pPr>
              <w:snapToGrid w:val="0"/>
              <w:jc w:val="both"/>
            </w:pPr>
            <w:r w:rsidRPr="00944D30">
              <w:t xml:space="preserve">Обеспечить противопожарную безопасность, антитеррористическую </w:t>
            </w:r>
            <w:r w:rsidRPr="00944D30">
              <w:lastRenderedPageBreak/>
              <w:t>защищенность</w:t>
            </w:r>
            <w:r w:rsidR="009E4290">
              <w:t>.</w:t>
            </w:r>
          </w:p>
        </w:tc>
        <w:tc>
          <w:tcPr>
            <w:tcW w:w="2288" w:type="dxa"/>
          </w:tcPr>
          <w:p w:rsidR="00EA3CB0" w:rsidRPr="00944D30" w:rsidRDefault="00EA3CB0" w:rsidP="00944D30">
            <w:pPr>
              <w:snapToGrid w:val="0"/>
              <w:jc w:val="both"/>
            </w:pPr>
          </w:p>
          <w:p w:rsidR="00EA3CB0" w:rsidRPr="00944D30" w:rsidRDefault="00EA3CB0" w:rsidP="00944D30">
            <w:pPr>
              <w:jc w:val="both"/>
            </w:pPr>
          </w:p>
          <w:p w:rsidR="00EA3CB0" w:rsidRPr="00944D30" w:rsidRDefault="00EA3CB0" w:rsidP="00944D30">
            <w:pPr>
              <w:jc w:val="both"/>
            </w:pPr>
          </w:p>
          <w:p w:rsidR="00EA3CB0" w:rsidRPr="00944D30" w:rsidRDefault="00EA3CB0" w:rsidP="00944D30">
            <w:pPr>
              <w:jc w:val="both"/>
            </w:pPr>
            <w:r w:rsidRPr="00944D30">
              <w:t>ежегодно</w:t>
            </w:r>
          </w:p>
          <w:p w:rsidR="00EA3CB0" w:rsidRPr="00944D30" w:rsidRDefault="00EA3CB0" w:rsidP="00944D30">
            <w:pPr>
              <w:jc w:val="both"/>
              <w:rPr>
                <w:b/>
                <w:bCs/>
              </w:rPr>
            </w:pPr>
          </w:p>
        </w:tc>
        <w:tc>
          <w:tcPr>
            <w:tcW w:w="2358" w:type="dxa"/>
          </w:tcPr>
          <w:p w:rsidR="00EA3CB0" w:rsidRPr="00944D30" w:rsidRDefault="00547AA6" w:rsidP="00944D30">
            <w:pPr>
              <w:jc w:val="both"/>
              <w:rPr>
                <w:b/>
                <w:bCs/>
              </w:rPr>
            </w:pPr>
            <w:r w:rsidRPr="00944D30">
              <w:rPr>
                <w:bCs/>
              </w:rPr>
              <w:lastRenderedPageBreak/>
              <w:t>Администрация</w:t>
            </w:r>
          </w:p>
        </w:tc>
      </w:tr>
      <w:tr w:rsidR="00FB2ADA" w:rsidRPr="00944D30">
        <w:tc>
          <w:tcPr>
            <w:tcW w:w="2218" w:type="dxa"/>
          </w:tcPr>
          <w:p w:rsidR="00EA3CB0" w:rsidRPr="00944D30" w:rsidRDefault="00547AA6" w:rsidP="00944D30">
            <w:pPr>
              <w:snapToGrid w:val="0"/>
              <w:jc w:val="both"/>
            </w:pPr>
            <w:r w:rsidRPr="00944D30">
              <w:lastRenderedPageBreak/>
              <w:t>11</w:t>
            </w:r>
            <w:r w:rsidR="00EA3CB0" w:rsidRPr="00944D30">
              <w:t>.</w:t>
            </w:r>
          </w:p>
        </w:tc>
        <w:tc>
          <w:tcPr>
            <w:tcW w:w="2990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Провести мониторинг по созданию здоровьесберегающего пространства.</w:t>
            </w:r>
          </w:p>
        </w:tc>
        <w:tc>
          <w:tcPr>
            <w:tcW w:w="2288" w:type="dxa"/>
          </w:tcPr>
          <w:p w:rsidR="00EA3CB0" w:rsidRPr="00944D30" w:rsidRDefault="00EA3CB0" w:rsidP="00944D30">
            <w:pPr>
              <w:snapToGrid w:val="0"/>
              <w:jc w:val="both"/>
            </w:pPr>
          </w:p>
          <w:p w:rsidR="00EA3CB0" w:rsidRPr="00944D30" w:rsidRDefault="00EA3CB0" w:rsidP="00944D30">
            <w:pPr>
              <w:jc w:val="both"/>
            </w:pPr>
            <w:r w:rsidRPr="00944D30">
              <w:t>ежегодно</w:t>
            </w:r>
          </w:p>
          <w:p w:rsidR="00EA3CB0" w:rsidRPr="00944D30" w:rsidRDefault="00EA3CB0" w:rsidP="00944D30">
            <w:pPr>
              <w:jc w:val="both"/>
              <w:rPr>
                <w:b/>
                <w:bCs/>
              </w:rPr>
            </w:pPr>
          </w:p>
        </w:tc>
        <w:tc>
          <w:tcPr>
            <w:tcW w:w="2358" w:type="dxa"/>
          </w:tcPr>
          <w:p w:rsidR="00EA3CB0" w:rsidRPr="00944D30" w:rsidRDefault="00547AA6" w:rsidP="00944D30">
            <w:pPr>
              <w:jc w:val="both"/>
              <w:rPr>
                <w:b/>
                <w:bCs/>
              </w:rPr>
            </w:pPr>
            <w:r w:rsidRPr="00944D30">
              <w:rPr>
                <w:bCs/>
              </w:rPr>
              <w:t>Администрация, классные руководители</w:t>
            </w:r>
          </w:p>
        </w:tc>
      </w:tr>
      <w:tr w:rsidR="00FB2ADA" w:rsidRPr="00944D30">
        <w:tc>
          <w:tcPr>
            <w:tcW w:w="2218" w:type="dxa"/>
          </w:tcPr>
          <w:p w:rsidR="00EA3CB0" w:rsidRPr="00944D30" w:rsidRDefault="00547AA6" w:rsidP="009E4290">
            <w:pPr>
              <w:snapToGrid w:val="0"/>
              <w:jc w:val="both"/>
            </w:pPr>
            <w:r w:rsidRPr="00944D30">
              <w:t>1</w:t>
            </w:r>
            <w:r w:rsidR="009E4290">
              <w:t>2</w:t>
            </w:r>
            <w:r w:rsidR="00EA3CB0" w:rsidRPr="00944D30">
              <w:t>.</w:t>
            </w:r>
          </w:p>
        </w:tc>
        <w:tc>
          <w:tcPr>
            <w:tcW w:w="2990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Использовать здоровьесберегающие технологии в целях предупреждения учебных перегрузок обучающихся.</w:t>
            </w:r>
          </w:p>
          <w:p w:rsidR="00EA3CB0" w:rsidRPr="00944D30" w:rsidRDefault="00EA3CB0" w:rsidP="00944D30">
            <w:pPr>
              <w:jc w:val="both"/>
            </w:pPr>
          </w:p>
        </w:tc>
        <w:tc>
          <w:tcPr>
            <w:tcW w:w="2288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58" w:type="dxa"/>
          </w:tcPr>
          <w:p w:rsidR="00EA3CB0" w:rsidRPr="00944D30" w:rsidRDefault="00547AA6" w:rsidP="00944D30">
            <w:pPr>
              <w:jc w:val="both"/>
              <w:rPr>
                <w:b/>
                <w:bCs/>
              </w:rPr>
            </w:pPr>
            <w:r w:rsidRPr="00944D30">
              <w:rPr>
                <w:bCs/>
              </w:rPr>
              <w:t>Администрация, педагоги</w:t>
            </w:r>
          </w:p>
        </w:tc>
      </w:tr>
      <w:tr w:rsidR="00FB2ADA" w:rsidRPr="00944D30">
        <w:tc>
          <w:tcPr>
            <w:tcW w:w="2218" w:type="dxa"/>
          </w:tcPr>
          <w:p w:rsidR="00EA3CB0" w:rsidRPr="00944D30" w:rsidRDefault="00547AA6" w:rsidP="00944D30">
            <w:pPr>
              <w:snapToGrid w:val="0"/>
              <w:jc w:val="both"/>
            </w:pPr>
            <w:r w:rsidRPr="00944D30">
              <w:t>14.</w:t>
            </w:r>
          </w:p>
        </w:tc>
        <w:tc>
          <w:tcPr>
            <w:tcW w:w="2990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Обеспечить соблюдение гигиенических требований к режиму учебно-воспитательного процесса согласно санитарным нормам.</w:t>
            </w:r>
          </w:p>
        </w:tc>
        <w:tc>
          <w:tcPr>
            <w:tcW w:w="2288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58" w:type="dxa"/>
          </w:tcPr>
          <w:p w:rsidR="00EA3CB0" w:rsidRPr="00944D30" w:rsidRDefault="00547AA6" w:rsidP="00944D30">
            <w:pPr>
              <w:jc w:val="both"/>
              <w:rPr>
                <w:bCs/>
              </w:rPr>
            </w:pPr>
            <w:r w:rsidRPr="00944D30">
              <w:rPr>
                <w:bCs/>
              </w:rPr>
              <w:t>Педагоги</w:t>
            </w:r>
          </w:p>
        </w:tc>
      </w:tr>
      <w:tr w:rsidR="00FB2ADA" w:rsidRPr="00944D30">
        <w:tc>
          <w:tcPr>
            <w:tcW w:w="2218" w:type="dxa"/>
          </w:tcPr>
          <w:p w:rsidR="00EA3CB0" w:rsidRPr="00944D30" w:rsidRDefault="00547AA6" w:rsidP="00944D30">
            <w:pPr>
              <w:snapToGrid w:val="0"/>
              <w:jc w:val="both"/>
            </w:pPr>
            <w:r w:rsidRPr="00944D30">
              <w:t>15</w:t>
            </w:r>
            <w:r w:rsidR="00EA3CB0" w:rsidRPr="00944D30">
              <w:t>.</w:t>
            </w:r>
          </w:p>
        </w:tc>
        <w:tc>
          <w:tcPr>
            <w:tcW w:w="2990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Обеспечить проведение профилактических осмотров обучающихся в соответствии с существующими требованиями и динамическое наблюдение за состоянием здоровья обучающихся.</w:t>
            </w:r>
          </w:p>
        </w:tc>
        <w:tc>
          <w:tcPr>
            <w:tcW w:w="2288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58" w:type="dxa"/>
          </w:tcPr>
          <w:p w:rsidR="00EA3CB0" w:rsidRPr="00944D30" w:rsidRDefault="00547AA6" w:rsidP="00944D30">
            <w:pPr>
              <w:jc w:val="both"/>
              <w:rPr>
                <w:b/>
                <w:bCs/>
              </w:rPr>
            </w:pPr>
            <w:r w:rsidRPr="00944D30">
              <w:rPr>
                <w:bCs/>
              </w:rPr>
              <w:t>Администрация, сельский фельдшер</w:t>
            </w:r>
          </w:p>
        </w:tc>
      </w:tr>
      <w:tr w:rsidR="00FB2ADA" w:rsidRPr="00944D30">
        <w:tc>
          <w:tcPr>
            <w:tcW w:w="2218" w:type="dxa"/>
          </w:tcPr>
          <w:p w:rsidR="00EA3CB0" w:rsidRPr="00944D30" w:rsidRDefault="00547AA6" w:rsidP="00944D30">
            <w:pPr>
              <w:snapToGrid w:val="0"/>
              <w:jc w:val="both"/>
            </w:pPr>
            <w:r w:rsidRPr="00944D30">
              <w:t>16</w:t>
            </w:r>
            <w:r w:rsidR="00EA3CB0" w:rsidRPr="00944D30">
              <w:t>.</w:t>
            </w:r>
          </w:p>
        </w:tc>
        <w:tc>
          <w:tcPr>
            <w:tcW w:w="2990" w:type="dxa"/>
          </w:tcPr>
          <w:p w:rsidR="00EA3CB0" w:rsidRPr="00944D30" w:rsidRDefault="00EA3CB0" w:rsidP="00944D30">
            <w:pPr>
              <w:snapToGrid w:val="0"/>
              <w:jc w:val="both"/>
            </w:pPr>
            <w:r w:rsidRPr="00944D30">
              <w:t>Создать постоянно действующие выставки по профилактике курения, употребления обучающимися наркотиков, алкоголя.</w:t>
            </w:r>
          </w:p>
        </w:tc>
        <w:tc>
          <w:tcPr>
            <w:tcW w:w="2288" w:type="dxa"/>
          </w:tcPr>
          <w:p w:rsidR="00EA3CB0" w:rsidRPr="00944D30" w:rsidRDefault="00547AA6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58" w:type="dxa"/>
          </w:tcPr>
          <w:p w:rsidR="00EA3CB0" w:rsidRPr="00944D30" w:rsidRDefault="00B30DB1" w:rsidP="00944D30">
            <w:pPr>
              <w:jc w:val="both"/>
              <w:rPr>
                <w:bCs/>
              </w:rPr>
            </w:pPr>
            <w:r w:rsidRPr="00944D30">
              <w:rPr>
                <w:bCs/>
              </w:rPr>
              <w:t>Педагог-б</w:t>
            </w:r>
            <w:r w:rsidR="00547AA6" w:rsidRPr="00944D30">
              <w:rPr>
                <w:bCs/>
              </w:rPr>
              <w:t>иблиотекарь, классные руководители</w:t>
            </w:r>
          </w:p>
        </w:tc>
      </w:tr>
    </w:tbl>
    <w:p w:rsidR="00881E88" w:rsidRPr="00944D30" w:rsidRDefault="00881E88" w:rsidP="00944D30">
      <w:pPr>
        <w:ind w:firstLine="1080"/>
        <w:jc w:val="both"/>
        <w:rPr>
          <w:b/>
          <w:bCs/>
        </w:rPr>
      </w:pPr>
    </w:p>
    <w:p w:rsidR="00881E88" w:rsidRPr="00944D30" w:rsidRDefault="00881E88" w:rsidP="00944D30">
      <w:pPr>
        <w:numPr>
          <w:ilvl w:val="0"/>
          <w:numId w:val="9"/>
        </w:numPr>
        <w:jc w:val="both"/>
        <w:rPr>
          <w:b/>
          <w:bCs/>
        </w:rPr>
      </w:pPr>
      <w:r w:rsidRPr="00944D30">
        <w:rPr>
          <w:b/>
          <w:bCs/>
        </w:rPr>
        <w:t>Управление качеством образования.</w:t>
      </w:r>
    </w:p>
    <w:p w:rsidR="00881E88" w:rsidRPr="00944D30" w:rsidRDefault="00881E88" w:rsidP="00944D30">
      <w:pPr>
        <w:jc w:val="both"/>
        <w:rPr>
          <w:b/>
          <w:bCs/>
        </w:rPr>
      </w:pPr>
    </w:p>
    <w:p w:rsidR="00881E88" w:rsidRPr="00944D30" w:rsidRDefault="00B30DB1" w:rsidP="00944D30">
      <w:pPr>
        <w:jc w:val="both"/>
        <w:rPr>
          <w:b/>
          <w:bCs/>
        </w:rPr>
      </w:pPr>
      <w:r w:rsidRPr="00944D30">
        <w:rPr>
          <w:b/>
          <w:bCs/>
        </w:rPr>
        <w:t>б</w:t>
      </w:r>
      <w:r w:rsidR="00881E88" w:rsidRPr="00944D30">
        <w:rPr>
          <w:b/>
          <w:bCs/>
        </w:rPr>
        <w:t>) кадровое обеспечение</w:t>
      </w:r>
    </w:p>
    <w:tbl>
      <w:tblPr>
        <w:tblW w:w="1000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5326"/>
        <w:gridCol w:w="1980"/>
        <w:gridCol w:w="1980"/>
      </w:tblGrid>
      <w:tr w:rsidR="00EC10EE" w:rsidRPr="00944D3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№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Содержание работы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Сроки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Ответственные</w:t>
            </w:r>
          </w:p>
        </w:tc>
      </w:tr>
      <w:tr w:rsidR="00EC10EE" w:rsidRPr="00944D3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  <w:rPr>
                <w:b/>
                <w:bCs/>
              </w:rPr>
            </w:pP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  <w:rPr>
                <w:b/>
                <w:bCs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  <w:rPr>
                <w:b/>
                <w:bCs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  <w:rPr>
                <w:b/>
                <w:bCs/>
              </w:rPr>
            </w:pPr>
          </w:p>
        </w:tc>
      </w:tr>
      <w:tr w:rsidR="00EC10EE" w:rsidRPr="00944D3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1.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Работу с педагогическими кадрами осуществлять, руководствуясь Федеральным Законом № 273 "Об образовании  в Российской Федерации", Уставом школы и локальными актами, разработанными и утвержденными в школе. Обеспечить среднюю заработную плату учителя не ниже средней по региону.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постоянно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Администрация</w:t>
            </w:r>
          </w:p>
        </w:tc>
      </w:tr>
      <w:tr w:rsidR="00EC10EE" w:rsidRPr="00944D30">
        <w:trPr>
          <w:trHeight w:val="593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lastRenderedPageBreak/>
              <w:t>2.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 xml:space="preserve">Основной акцент сделать на диагностику кадрового состава, ежегодно проводить мониторинг по следующим  направлениям: </w:t>
            </w:r>
          </w:p>
          <w:p w:rsidR="00EC10EE" w:rsidRPr="00944D30" w:rsidRDefault="00EC10EE" w:rsidP="00944D30">
            <w:pPr>
              <w:jc w:val="both"/>
            </w:pPr>
            <w:r w:rsidRPr="00944D30">
              <w:t>а) возраст;</w:t>
            </w:r>
          </w:p>
          <w:p w:rsidR="00EC10EE" w:rsidRPr="00944D30" w:rsidRDefault="00EC10EE" w:rsidP="00944D30">
            <w:pPr>
              <w:jc w:val="both"/>
            </w:pPr>
            <w:r w:rsidRPr="00944D30">
              <w:t>б) аттестация;</w:t>
            </w:r>
          </w:p>
          <w:p w:rsidR="00EC10EE" w:rsidRPr="00944D30" w:rsidRDefault="00EC10EE" w:rsidP="00944D30">
            <w:pPr>
              <w:jc w:val="both"/>
            </w:pPr>
            <w:r w:rsidRPr="00944D30">
              <w:t>в) награды;</w:t>
            </w:r>
          </w:p>
          <w:p w:rsidR="00EC10EE" w:rsidRPr="00944D30" w:rsidRDefault="00EC10EE" w:rsidP="00944D30">
            <w:pPr>
              <w:jc w:val="both"/>
            </w:pPr>
            <w:r w:rsidRPr="00944D30">
              <w:t>г) курсовая подготовка;</w:t>
            </w:r>
          </w:p>
          <w:p w:rsidR="00EC10EE" w:rsidRPr="00944D30" w:rsidRDefault="00EC10EE" w:rsidP="00944D30">
            <w:pPr>
              <w:jc w:val="both"/>
            </w:pPr>
            <w:r w:rsidRPr="00944D30">
              <w:t>д) посещение проблемных курсов в межкурсовой период;</w:t>
            </w:r>
          </w:p>
          <w:p w:rsidR="00EC10EE" w:rsidRPr="00944D30" w:rsidRDefault="00EC10EE" w:rsidP="00944D30">
            <w:pPr>
              <w:jc w:val="both"/>
            </w:pPr>
            <w:r w:rsidRPr="00944D30">
              <w:t>е) доля педагогов, постоянно применяющих цифровые образовательные ресурсы в своей деятельности;</w:t>
            </w:r>
          </w:p>
          <w:p w:rsidR="00EC10EE" w:rsidRPr="00944D30" w:rsidRDefault="00EC10EE" w:rsidP="00944D30">
            <w:pPr>
              <w:jc w:val="both"/>
            </w:pPr>
            <w:r w:rsidRPr="00944D30">
              <w:t>ж) доля педагогов, участвующих в конкурсах различного уровня;</w:t>
            </w:r>
          </w:p>
          <w:p w:rsidR="00EC10EE" w:rsidRPr="00944D30" w:rsidRDefault="00EC10EE" w:rsidP="00944D30">
            <w:pPr>
              <w:jc w:val="both"/>
            </w:pPr>
            <w:r w:rsidRPr="00944D30">
              <w:t>з) доля педагогов, принимающих участие в работе муниципальной опорной площадке и</w:t>
            </w:r>
          </w:p>
          <w:p w:rsidR="00EC10EE" w:rsidRPr="00944D30" w:rsidRDefault="00EC10EE" w:rsidP="00944D30">
            <w:pPr>
              <w:jc w:val="both"/>
            </w:pPr>
            <w:r w:rsidRPr="00944D30">
              <w:t>количество педагогов, работающих по авторским программам;</w:t>
            </w:r>
          </w:p>
          <w:p w:rsidR="00EC10EE" w:rsidRPr="00944D30" w:rsidRDefault="00EC10EE" w:rsidP="00944D30">
            <w:pPr>
              <w:jc w:val="both"/>
            </w:pPr>
            <w:r w:rsidRPr="00944D30">
              <w:t xml:space="preserve">л) наличие публикаций.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ежегодно</w:t>
            </w: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Администрация</w:t>
            </w: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  <w:p w:rsidR="00EC10EE" w:rsidRPr="00944D30" w:rsidRDefault="00EC10EE" w:rsidP="00944D30">
            <w:pPr>
              <w:jc w:val="both"/>
            </w:pPr>
          </w:p>
        </w:tc>
      </w:tr>
      <w:tr w:rsidR="00EC10EE" w:rsidRPr="00944D3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3.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Использовать различные способы материального и морального стимулирования учителей, в том числе представление к ведомственным и правительственным наградам.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ежегодно,</w:t>
            </w:r>
          </w:p>
          <w:p w:rsidR="00EC10EE" w:rsidRPr="00944D30" w:rsidRDefault="00EC10EE" w:rsidP="00944D30">
            <w:pPr>
              <w:jc w:val="both"/>
            </w:pPr>
            <w:r w:rsidRPr="00944D30">
              <w:t>согласно квоте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Администрация</w:t>
            </w:r>
          </w:p>
        </w:tc>
      </w:tr>
      <w:tr w:rsidR="00EC10EE" w:rsidRPr="00944D3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4.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Вносить коррективы в критериальную оценку  качества и результативности труда педагогов с предварительным обсуждением на МО школы, педагогическом  совете.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1 раз в год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Администрация</w:t>
            </w:r>
          </w:p>
        </w:tc>
      </w:tr>
      <w:tr w:rsidR="00EC10EE" w:rsidRPr="00944D3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9E4290" w:rsidP="00944D30">
            <w:pPr>
              <w:jc w:val="both"/>
            </w:pPr>
            <w:r>
              <w:t>5</w:t>
            </w:r>
            <w:r w:rsidR="00EC10EE" w:rsidRPr="00944D30">
              <w:t>.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Обеспечить поддержку учителей, участвующих в профессиональных конкурсах различного уровня.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ежегодно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Администрация</w:t>
            </w:r>
          </w:p>
        </w:tc>
      </w:tr>
      <w:tr w:rsidR="00EC10EE" w:rsidRPr="00944D3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7.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Создавать условия для привлечения и закрепления в школе молодых педагогических кадров (оптимальная нагрузка, условия труда, меры по моральному, материальному стимулированию).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ежегодно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Администрация</w:t>
            </w:r>
          </w:p>
        </w:tc>
      </w:tr>
      <w:tr w:rsidR="00EC10EE" w:rsidRPr="00944D3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8.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В целях обеспечения преемственности поколений шире привлекать к общественной жизни школы организацию ветеранов педагогического труда.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постоянно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Администрация</w:t>
            </w:r>
          </w:p>
        </w:tc>
      </w:tr>
      <w:tr w:rsidR="00EC10EE" w:rsidRPr="00944D3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9.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Направлять на курсы повышения квалификации (1 раз в 3 года) педагогов школы на основе выявленных проблем осуществления эффективной профессиональной деятельности.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  <w:rPr>
                <w:b/>
                <w:bCs/>
              </w:rPr>
            </w:pPr>
            <w:r w:rsidRPr="00944D30">
              <w:t>ежегодно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Администрация</w:t>
            </w:r>
          </w:p>
        </w:tc>
      </w:tr>
      <w:tr w:rsidR="00EC10EE" w:rsidRPr="00944D3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10.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Ежегодно проводить диагностику и анализ результатов профессиональной деятельности педагогов.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ежегодно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Заместитель директора</w:t>
            </w:r>
          </w:p>
          <w:p w:rsidR="00EC10EE" w:rsidRPr="00944D30" w:rsidRDefault="00EC10EE" w:rsidP="00944D30">
            <w:pPr>
              <w:jc w:val="both"/>
            </w:pPr>
          </w:p>
        </w:tc>
      </w:tr>
      <w:tr w:rsidR="00EC10EE" w:rsidRPr="00944D3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11.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Активизировать работу по привлечению педагогов школы к участию в профессиональных конкурсах.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ежегодно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Заместитель директора</w:t>
            </w:r>
          </w:p>
        </w:tc>
      </w:tr>
      <w:tr w:rsidR="00EC10EE" w:rsidRPr="00944D3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</w:p>
        </w:tc>
      </w:tr>
      <w:tr w:rsidR="00EC10EE" w:rsidRPr="00944D3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</w:p>
        </w:tc>
      </w:tr>
    </w:tbl>
    <w:p w:rsidR="00881E88" w:rsidRPr="00944D30" w:rsidRDefault="00881E88" w:rsidP="00944D30">
      <w:pPr>
        <w:ind w:firstLine="1080"/>
        <w:jc w:val="both"/>
      </w:pPr>
    </w:p>
    <w:p w:rsidR="00881E88" w:rsidRPr="00944D30" w:rsidRDefault="00B30DB1" w:rsidP="00944D30">
      <w:pPr>
        <w:ind w:firstLine="1080"/>
        <w:jc w:val="both"/>
        <w:rPr>
          <w:b/>
          <w:bCs/>
        </w:rPr>
      </w:pPr>
      <w:r w:rsidRPr="00944D30">
        <w:rPr>
          <w:b/>
          <w:bCs/>
        </w:rPr>
        <w:t>в</w:t>
      </w:r>
      <w:r w:rsidR="00881E88" w:rsidRPr="00944D30">
        <w:rPr>
          <w:b/>
          <w:bCs/>
        </w:rPr>
        <w:t>) совершенствование образовательного процесса</w:t>
      </w:r>
    </w:p>
    <w:p w:rsidR="00EC10EE" w:rsidRPr="00944D30" w:rsidRDefault="00EC10EE" w:rsidP="00944D30">
      <w:pPr>
        <w:ind w:firstLine="1080"/>
        <w:jc w:val="both"/>
        <w:rPr>
          <w:b/>
          <w:bCs/>
        </w:rPr>
      </w:pPr>
    </w:p>
    <w:tbl>
      <w:tblPr>
        <w:tblW w:w="1000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5146"/>
        <w:gridCol w:w="1980"/>
        <w:gridCol w:w="1980"/>
      </w:tblGrid>
      <w:tr w:rsidR="00EC10EE" w:rsidRPr="00944D30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№</w:t>
            </w:r>
          </w:p>
        </w:tc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Содержание работы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Сроки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Ответственные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ind w:left="360"/>
              <w:jc w:val="both"/>
            </w:pPr>
            <w:r w:rsidRPr="00944D30">
              <w:t>3.</w:t>
            </w:r>
          </w:p>
        </w:tc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Активное использование педагогами инновационных образовательных технологий на базе нового учебного и компьютерного оборудования.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A71342" w:rsidRDefault="00A71342" w:rsidP="00944D30">
            <w:pPr>
              <w:jc w:val="both"/>
            </w:pPr>
            <w:r>
              <w:t>систематический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Учителя-предметники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ind w:left="360"/>
              <w:jc w:val="both"/>
            </w:pPr>
            <w:r w:rsidRPr="00944D30">
              <w:t>4.</w:t>
            </w:r>
          </w:p>
        </w:tc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Развитие школьной медиатеки и созданного на ее базе информационно-методического центра.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B30DB1" w:rsidP="00944D30">
            <w:pPr>
              <w:jc w:val="both"/>
              <w:rPr>
                <w:b/>
                <w:bCs/>
              </w:rPr>
            </w:pPr>
            <w:r w:rsidRPr="00944D30">
              <w:t>20</w:t>
            </w:r>
            <w:r w:rsidR="00A71342">
              <w:t>22-23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Администрация</w:t>
            </w:r>
          </w:p>
          <w:p w:rsidR="00EC10EE" w:rsidRPr="00944D30" w:rsidRDefault="00EC10EE" w:rsidP="00944D30">
            <w:pPr>
              <w:jc w:val="both"/>
            </w:pPr>
          </w:p>
        </w:tc>
      </w:tr>
      <w:tr w:rsidR="00EC10EE" w:rsidRPr="00944D30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ind w:left="360"/>
              <w:jc w:val="both"/>
            </w:pPr>
            <w:r w:rsidRPr="00944D30">
              <w:t>5.</w:t>
            </w:r>
          </w:p>
        </w:tc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Использование электронного журнала как части личностно-ориентированного подхода к обучению учащихся в школе.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9E4290" w:rsidP="00944D30">
            <w:pPr>
              <w:jc w:val="both"/>
            </w:pPr>
            <w:r>
              <w:t xml:space="preserve">Постоянно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Администрация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ind w:left="360"/>
              <w:jc w:val="both"/>
            </w:pPr>
            <w:r w:rsidRPr="00944D30">
              <w:t>6.</w:t>
            </w:r>
          </w:p>
        </w:tc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Отслеживание единства преподавания, обучения и содержания образования на всех  уровнях образования в связи с ведением ФГОС второго поколения.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A71342" w:rsidP="00944D30">
            <w:pPr>
              <w:jc w:val="both"/>
            </w:pPr>
            <w:r>
              <w:t>постоянно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Администрация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ind w:left="360"/>
              <w:jc w:val="both"/>
            </w:pPr>
            <w:r w:rsidRPr="00944D30">
              <w:t>7.</w:t>
            </w:r>
          </w:p>
        </w:tc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Отслеживание на всех уровнях обучения единства социальной и процессуальной сторон.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ежегодно (согласно годовому плану работы)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79224A" w:rsidP="00944D30">
            <w:pPr>
              <w:jc w:val="both"/>
            </w:pPr>
            <w:r w:rsidRPr="00944D30">
              <w:t>Заместитель директора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ind w:left="360"/>
              <w:jc w:val="both"/>
            </w:pPr>
            <w:r w:rsidRPr="00944D30">
              <w:t>8.</w:t>
            </w:r>
          </w:p>
        </w:tc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Освоение наряду с классно-урочной других форм обучения, в том числе внеурочной.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(согласно годовому плану работы)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 xml:space="preserve">Руководители </w:t>
            </w:r>
            <w:r w:rsidR="0079224A" w:rsidRPr="00944D30">
              <w:t>Ш</w:t>
            </w:r>
            <w:r w:rsidRPr="00944D30">
              <w:t>МО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ind w:left="360"/>
              <w:jc w:val="both"/>
            </w:pPr>
            <w:r w:rsidRPr="00944D30">
              <w:t>9.</w:t>
            </w:r>
          </w:p>
        </w:tc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Предоставление учащимся права получать образование в формах, предусмотренных ФЗ №273 "Об образовании  в РФ".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ежегодно (согласно годового плана работы)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0EE" w:rsidRPr="00944D30" w:rsidRDefault="00EC10EE" w:rsidP="00944D30">
            <w:pPr>
              <w:jc w:val="both"/>
            </w:pPr>
            <w:r w:rsidRPr="00944D30">
              <w:t>Администрация школы</w:t>
            </w:r>
          </w:p>
        </w:tc>
      </w:tr>
    </w:tbl>
    <w:p w:rsidR="00EC10EE" w:rsidRPr="00944D30" w:rsidRDefault="00EC10EE" w:rsidP="00944D30">
      <w:pPr>
        <w:ind w:firstLine="1080"/>
        <w:jc w:val="both"/>
        <w:rPr>
          <w:b/>
          <w:bCs/>
        </w:rPr>
      </w:pPr>
    </w:p>
    <w:p w:rsidR="00881E88" w:rsidRPr="00944D30" w:rsidRDefault="00F55F95" w:rsidP="00944D30">
      <w:pPr>
        <w:ind w:firstLine="1080"/>
        <w:jc w:val="both"/>
        <w:rPr>
          <w:b/>
          <w:bCs/>
        </w:rPr>
      </w:pPr>
      <w:r w:rsidRPr="00944D30">
        <w:rPr>
          <w:b/>
          <w:bCs/>
        </w:rPr>
        <w:t>г</w:t>
      </w:r>
      <w:r w:rsidR="00881E88" w:rsidRPr="00944D30">
        <w:rPr>
          <w:b/>
          <w:bCs/>
        </w:rPr>
        <w:t>) изменения  в содержании образования</w:t>
      </w:r>
    </w:p>
    <w:p w:rsidR="00881E88" w:rsidRPr="00944D30" w:rsidRDefault="00881E88" w:rsidP="00944D30">
      <w:pPr>
        <w:ind w:firstLine="1080"/>
        <w:jc w:val="both"/>
        <w:rPr>
          <w:b/>
          <w:bCs/>
        </w:rPr>
      </w:pPr>
    </w:p>
    <w:tbl>
      <w:tblPr>
        <w:tblW w:w="9892" w:type="dxa"/>
        <w:tblInd w:w="-3" w:type="dxa"/>
        <w:tblLayout w:type="fixed"/>
        <w:tblLook w:val="0000"/>
      </w:tblPr>
      <w:tblGrid>
        <w:gridCol w:w="900"/>
        <w:gridCol w:w="3060"/>
        <w:gridCol w:w="2388"/>
        <w:gridCol w:w="3544"/>
      </w:tblGrid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№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Содержание работы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Сроки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9E4290" w:rsidP="00944D30">
            <w:pPr>
              <w:snapToGrid w:val="0"/>
              <w:ind w:right="-135" w:hanging="1667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Ответственн   ответственные 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 xml:space="preserve">Разработка учебного плана, ориентированного на ФГОС  </w:t>
            </w:r>
            <w:r w:rsidRPr="00944D30">
              <w:rPr>
                <w:lang w:val="en-US"/>
              </w:rPr>
              <w:t>II</w:t>
            </w:r>
            <w:r w:rsidRPr="00944D30">
              <w:t xml:space="preserve"> поколения</w:t>
            </w:r>
          </w:p>
          <w:p w:rsidR="00EC10EE" w:rsidRPr="00944D30" w:rsidRDefault="00EC10EE" w:rsidP="00944D30">
            <w:pPr>
              <w:jc w:val="both"/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3E31D6" w:rsidP="00944D30">
            <w:pPr>
              <w:jc w:val="both"/>
            </w:pPr>
            <w:r>
              <w:t>систематический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jc w:val="both"/>
            </w:pPr>
            <w:r w:rsidRPr="00944D30">
              <w:t>Администрация, педагоги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ind w:firstLine="72"/>
              <w:jc w:val="both"/>
            </w:pPr>
            <w:r w:rsidRPr="00944D30">
              <w:t>Обеспечить внутришкольное управление процессом введения ФГОС общего образования.</w:t>
            </w:r>
          </w:p>
          <w:p w:rsidR="00EC10EE" w:rsidRPr="00944D30" w:rsidRDefault="00EC10EE" w:rsidP="00944D30">
            <w:pPr>
              <w:jc w:val="both"/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3E31D6" w:rsidP="003E31D6">
            <w:pPr>
              <w:snapToGrid w:val="0"/>
              <w:jc w:val="both"/>
            </w:pPr>
            <w:r>
              <w:t>2022</w:t>
            </w:r>
            <w:r w:rsidR="009E4290">
              <w:t>-202</w:t>
            </w:r>
            <w:r>
              <w:t>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Администрация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Организовать управление формированием универсальных учебных действий младших школьников в условиях введения ФГОС начального общего образования.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Администрация, педагоги начальных классов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 xml:space="preserve">Создание типовой модели внутренней системы оценивания качества </w:t>
            </w:r>
            <w:r w:rsidRPr="00944D30">
              <w:lastRenderedPageBreak/>
              <w:t>образовательного процесса.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5A0770" w:rsidP="005A0770">
            <w:pPr>
              <w:snapToGrid w:val="0"/>
              <w:jc w:val="both"/>
            </w:pPr>
            <w:r>
              <w:lastRenderedPageBreak/>
              <w:t>2022</w:t>
            </w:r>
            <w:r w:rsidR="009E4290">
              <w:t>-202</w:t>
            </w:r>
            <w:r>
              <w:t>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Администрация, педагоги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Создание условий для позитивной адаптации социализации и интеграции учащихся к современным условиям жизни в процессе обучения.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5A0770" w:rsidP="005A0770">
            <w:pPr>
              <w:snapToGrid w:val="0"/>
              <w:jc w:val="both"/>
            </w:pPr>
            <w:r>
              <w:t>2022</w:t>
            </w:r>
            <w:r w:rsidR="009E4290">
              <w:t>-202</w:t>
            </w:r>
            <w:r>
              <w:t>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jc w:val="both"/>
            </w:pPr>
            <w:r w:rsidRPr="00944D30">
              <w:t>Администрация, педагоги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Апробировать технологии формирования профессиональной субъектности учителей в условиях введения ФГОС общего образования.</w:t>
            </w:r>
          </w:p>
          <w:p w:rsidR="0079224A" w:rsidRPr="00944D30" w:rsidRDefault="0079224A" w:rsidP="00944D30">
            <w:pPr>
              <w:snapToGrid w:val="0"/>
              <w:jc w:val="both"/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5A0770" w:rsidP="005A0770">
            <w:pPr>
              <w:snapToGrid w:val="0"/>
              <w:jc w:val="both"/>
            </w:pPr>
            <w:r>
              <w:t>2022</w:t>
            </w:r>
            <w:r w:rsidR="00EC10EE" w:rsidRPr="00944D30">
              <w:t>-20</w:t>
            </w:r>
            <w:r w:rsidR="008D2768">
              <w:t>2</w:t>
            </w:r>
            <w:r>
              <w:t>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jc w:val="both"/>
            </w:pPr>
            <w:r w:rsidRPr="00944D30">
              <w:t>Администрация, рук. ШМО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Использовать во внеурочной и урочной деятельности современные подходы для развития межкультурных коммуникаций детей и молодежи.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79224A" w:rsidP="00944D30">
            <w:pPr>
              <w:jc w:val="both"/>
            </w:pPr>
            <w:r w:rsidRPr="00944D30">
              <w:t>Заместитель руководителя, р</w:t>
            </w:r>
            <w:r w:rsidR="00EC10EE" w:rsidRPr="00944D30">
              <w:t>уководители</w:t>
            </w:r>
            <w:r w:rsidRPr="00944D30">
              <w:t xml:space="preserve"> Ш</w:t>
            </w:r>
            <w:r w:rsidR="00EC10EE" w:rsidRPr="00944D30">
              <w:t>МО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Повышать комфортность и качество образовательной среды как необходимое условие социальной адаптированности учащихся.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79224A" w:rsidP="00944D30">
            <w:pPr>
              <w:snapToGrid w:val="0"/>
              <w:jc w:val="both"/>
            </w:pPr>
            <w:r w:rsidRPr="00944D30">
              <w:t>Заместитель руководителя, руководители ШМО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Использовать условия для корпоративного обучения учителей как методический ресурс повышения качества образования.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79224A" w:rsidP="00944D30">
            <w:pPr>
              <w:jc w:val="both"/>
            </w:pPr>
            <w:r w:rsidRPr="00944D30">
              <w:t xml:space="preserve"> Заместитель руководителя, р</w:t>
            </w:r>
            <w:r w:rsidR="00EC10EE" w:rsidRPr="00944D30">
              <w:t>уководители МО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Построение индивидуальной траектории квалификации учителя в основе реализации требований к качеству образования в соответствии с ФГОС второго поколения.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5A0770" w:rsidP="005A0770">
            <w:pPr>
              <w:snapToGrid w:val="0"/>
              <w:jc w:val="both"/>
            </w:pPr>
            <w:r>
              <w:t>2022-202</w:t>
            </w:r>
            <w:r w:rsidR="00F55F95" w:rsidRPr="00944D30">
              <w:t>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79224A" w:rsidP="00944D30">
            <w:pPr>
              <w:jc w:val="both"/>
            </w:pPr>
            <w:r w:rsidRPr="00944D30">
              <w:t>Администрация, р</w:t>
            </w:r>
            <w:r w:rsidR="00EC10EE" w:rsidRPr="00944D30">
              <w:t xml:space="preserve">уководители </w:t>
            </w:r>
            <w:r w:rsidRPr="00944D30">
              <w:t>Ш</w:t>
            </w:r>
            <w:r w:rsidR="00EC10EE" w:rsidRPr="00944D30">
              <w:t>МО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Использовать ресурсы реализации инклюзивного образования в современной школе.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724421" w:rsidP="00724421">
            <w:pPr>
              <w:snapToGrid w:val="0"/>
              <w:jc w:val="both"/>
            </w:pPr>
            <w:r>
              <w:t>2022</w:t>
            </w:r>
            <w:r w:rsidR="008D2768">
              <w:t>-202</w:t>
            </w:r>
            <w:r>
              <w:t>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79224A" w:rsidP="00944D30">
            <w:pPr>
              <w:jc w:val="both"/>
            </w:pPr>
            <w:r w:rsidRPr="00944D30">
              <w:t>Администрация ,р</w:t>
            </w:r>
            <w:r w:rsidR="00EC10EE" w:rsidRPr="00944D30">
              <w:t xml:space="preserve">уководители </w:t>
            </w:r>
            <w:r w:rsidRPr="00944D30">
              <w:t>Ш</w:t>
            </w:r>
            <w:r w:rsidR="00EC10EE" w:rsidRPr="00944D30">
              <w:t>МО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 xml:space="preserve">Наблюдение за формированием личностных результатов учащихся начальных классов. Мониторинг метапредметных и личностных результатов </w:t>
            </w:r>
            <w:r w:rsidRPr="00944D30">
              <w:lastRenderedPageBreak/>
              <w:t>учащихся.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lastRenderedPageBreak/>
              <w:t>ежегодно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79224A" w:rsidP="00944D30">
            <w:pPr>
              <w:snapToGrid w:val="0"/>
              <w:jc w:val="both"/>
            </w:pPr>
            <w:r w:rsidRPr="00944D30">
              <w:t>Администрация, педагоги начальных классов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 xml:space="preserve"> Введение электронных образовательных ресурсов в учебной и внутренней деятельности для формирования творческих и учебно-познавательных компетенций учащихся. 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79224A" w:rsidP="00944D30">
            <w:pPr>
              <w:snapToGrid w:val="0"/>
              <w:jc w:val="both"/>
            </w:pPr>
            <w:r w:rsidRPr="00944D30">
              <w:t>Заместитель</w:t>
            </w:r>
            <w:r w:rsidR="00EC10EE" w:rsidRPr="00944D30">
              <w:t xml:space="preserve"> директора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Использование интерактивных учебных материалов в формировании познавательного потенциала младших школьников.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79224A" w:rsidP="00944D30">
            <w:pPr>
              <w:snapToGrid w:val="0"/>
              <w:jc w:val="both"/>
            </w:pPr>
            <w:r w:rsidRPr="00944D30">
              <w:t>Заместитель</w:t>
            </w:r>
            <w:r w:rsidR="00EC10EE" w:rsidRPr="00944D30">
              <w:t xml:space="preserve"> директора</w:t>
            </w:r>
            <w:r w:rsidRPr="00944D30">
              <w:t>,</w:t>
            </w:r>
          </w:p>
          <w:p w:rsidR="00EC10EE" w:rsidRPr="00944D30" w:rsidRDefault="0079224A" w:rsidP="00944D30">
            <w:pPr>
              <w:jc w:val="both"/>
            </w:pPr>
            <w:r w:rsidRPr="00944D30">
              <w:t>педагоги начальных классов.</w:t>
            </w:r>
            <w:r w:rsidR="00EC10EE" w:rsidRPr="00944D30">
              <w:t>.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Применение дистанционных технологий в образовании.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550EE8" w:rsidP="00944D30">
            <w:pPr>
              <w:snapToGrid w:val="0"/>
              <w:jc w:val="both"/>
            </w:pPr>
            <w:r>
              <w:t>систематический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79224A" w:rsidP="00944D30">
            <w:pPr>
              <w:snapToGrid w:val="0"/>
              <w:jc w:val="both"/>
            </w:pPr>
            <w:r w:rsidRPr="00944D30">
              <w:t>Заместитель</w:t>
            </w:r>
            <w:r w:rsidR="00EC10EE" w:rsidRPr="00944D30">
              <w:t xml:space="preserve"> директора</w:t>
            </w:r>
            <w:r w:rsidRPr="00944D30">
              <w:t>, педагоги.</w:t>
            </w:r>
          </w:p>
          <w:p w:rsidR="00EC10EE" w:rsidRPr="00944D30" w:rsidRDefault="00EC10EE" w:rsidP="00944D30">
            <w:pPr>
              <w:jc w:val="both"/>
            </w:pP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 xml:space="preserve"> Новые подходы к оцениванию сформированности социальной зрелости старшеклассников в условиях введения ФГОС общего образования.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550EE8" w:rsidP="00944D30">
            <w:pPr>
              <w:snapToGrid w:val="0"/>
              <w:jc w:val="both"/>
            </w:pPr>
            <w:r>
              <w:t>систематический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>Заместител</w:t>
            </w:r>
            <w:r w:rsidR="0079224A" w:rsidRPr="00944D30">
              <w:t>ь</w:t>
            </w:r>
            <w:r w:rsidRPr="00944D30">
              <w:t xml:space="preserve"> директора Классные руководители</w:t>
            </w:r>
            <w:r w:rsidR="0079224A" w:rsidRPr="00944D30">
              <w:t xml:space="preserve"> 5-</w:t>
            </w:r>
            <w:r w:rsidR="00F55F95" w:rsidRPr="00944D30">
              <w:t>11</w:t>
            </w:r>
            <w:r w:rsidR="0079224A" w:rsidRPr="00944D30">
              <w:t xml:space="preserve"> </w:t>
            </w:r>
            <w:r w:rsidRPr="00944D30">
              <w:t xml:space="preserve"> классов </w:t>
            </w:r>
          </w:p>
        </w:tc>
      </w:tr>
      <w:tr w:rsidR="00EC10EE" w:rsidRPr="00944D30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numPr>
                <w:ilvl w:val="0"/>
                <w:numId w:val="11"/>
              </w:numPr>
              <w:snapToGrid w:val="0"/>
              <w:jc w:val="both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 xml:space="preserve"> Освоение технологии "Достижение прогнозируемых результатов" - эффект</w:t>
            </w:r>
            <w:r w:rsidR="0079224A" w:rsidRPr="00944D30">
              <w:t>ивный механизм подготовки к ГИА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10EE" w:rsidRPr="00944D30" w:rsidRDefault="00550EE8" w:rsidP="00550EE8">
            <w:pPr>
              <w:snapToGrid w:val="0"/>
              <w:jc w:val="both"/>
            </w:pPr>
            <w:r>
              <w:t>2022</w:t>
            </w:r>
            <w:r w:rsidR="00EC10EE" w:rsidRPr="00944D30">
              <w:t>-202</w:t>
            </w:r>
            <w:r>
              <w:t>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0EE" w:rsidRPr="00944D30" w:rsidRDefault="00EC10EE" w:rsidP="00944D30">
            <w:pPr>
              <w:snapToGrid w:val="0"/>
              <w:jc w:val="both"/>
            </w:pPr>
            <w:r w:rsidRPr="00944D30">
              <w:t xml:space="preserve">Классные руководители и учителя </w:t>
            </w:r>
            <w:r w:rsidR="0079224A" w:rsidRPr="00944D30">
              <w:t xml:space="preserve">5-9 </w:t>
            </w:r>
            <w:r w:rsidRPr="00944D30">
              <w:t xml:space="preserve">классов </w:t>
            </w:r>
            <w:r w:rsidR="0079224A" w:rsidRPr="00944D30">
              <w:t>.</w:t>
            </w:r>
          </w:p>
        </w:tc>
      </w:tr>
    </w:tbl>
    <w:p w:rsidR="00881E88" w:rsidRPr="00944D30" w:rsidRDefault="00881E88" w:rsidP="00944D30">
      <w:pPr>
        <w:ind w:firstLine="1080"/>
        <w:jc w:val="both"/>
        <w:rPr>
          <w:b/>
          <w:bCs/>
        </w:rPr>
      </w:pPr>
    </w:p>
    <w:p w:rsidR="00881E88" w:rsidRPr="00944D30" w:rsidRDefault="00881E88" w:rsidP="00944D30">
      <w:pPr>
        <w:ind w:firstLine="567"/>
        <w:jc w:val="both"/>
        <w:rPr>
          <w:b/>
          <w:bCs/>
        </w:rPr>
      </w:pPr>
    </w:p>
    <w:p w:rsidR="00881E88" w:rsidRPr="00944D30" w:rsidRDefault="00881E88" w:rsidP="00944D30">
      <w:pPr>
        <w:jc w:val="both"/>
      </w:pPr>
    </w:p>
    <w:p w:rsidR="00881E88" w:rsidRPr="00944D30" w:rsidRDefault="00F55F95" w:rsidP="00944D30">
      <w:pPr>
        <w:ind w:firstLine="1080"/>
        <w:jc w:val="both"/>
        <w:rPr>
          <w:b/>
          <w:bCs/>
        </w:rPr>
      </w:pPr>
      <w:r w:rsidRPr="00944D30">
        <w:rPr>
          <w:b/>
          <w:bCs/>
        </w:rPr>
        <w:t>е</w:t>
      </w:r>
      <w:r w:rsidR="00881E88" w:rsidRPr="00944D30">
        <w:rPr>
          <w:b/>
          <w:bCs/>
        </w:rPr>
        <w:t>) влияние способа организации образовательного процесса на повышение качества образования</w:t>
      </w:r>
    </w:p>
    <w:p w:rsidR="00881E88" w:rsidRPr="00944D30" w:rsidRDefault="00881E88" w:rsidP="00944D30">
      <w:pPr>
        <w:ind w:firstLine="1080"/>
        <w:jc w:val="both"/>
        <w:rPr>
          <w:b/>
          <w:bCs/>
        </w:rPr>
      </w:pPr>
    </w:p>
    <w:tbl>
      <w:tblPr>
        <w:tblW w:w="9730" w:type="dxa"/>
        <w:tblInd w:w="-3" w:type="dxa"/>
        <w:tblLayout w:type="fixed"/>
        <w:tblLook w:val="0000"/>
      </w:tblPr>
      <w:tblGrid>
        <w:gridCol w:w="1260"/>
        <w:gridCol w:w="3960"/>
        <w:gridCol w:w="2160"/>
        <w:gridCol w:w="2350"/>
      </w:tblGrid>
      <w:tr w:rsidR="00881E88" w:rsidRPr="00944D30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№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Содержание работы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Сроки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Ответственные</w:t>
            </w:r>
          </w:p>
        </w:tc>
      </w:tr>
      <w:tr w:rsidR="00881E88" w:rsidRPr="00944D30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ind w:left="360"/>
              <w:jc w:val="both"/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jc w:val="both"/>
            </w:pPr>
          </w:p>
        </w:tc>
      </w:tr>
      <w:tr w:rsidR="00881E88" w:rsidRPr="00944D30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ind w:left="360"/>
              <w:jc w:val="both"/>
            </w:pPr>
            <w:r w:rsidRPr="00944D30">
              <w:t>1.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9E1487" w:rsidP="00944D30">
            <w:pPr>
              <w:snapToGrid w:val="0"/>
              <w:jc w:val="both"/>
            </w:pPr>
            <w:r w:rsidRPr="00944D30">
              <w:t>Обучение по 5</w:t>
            </w:r>
            <w:r w:rsidR="00550EE8">
              <w:t>-дневной учебной неделе в 1</w:t>
            </w:r>
            <w:r w:rsidR="00881E88" w:rsidRPr="00944D30">
              <w:t xml:space="preserve"> классах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1A28EB" w:rsidP="00944D30">
            <w:pPr>
              <w:jc w:val="both"/>
            </w:pPr>
            <w:r w:rsidRPr="00944D30">
              <w:t xml:space="preserve">Администрация </w:t>
            </w:r>
          </w:p>
        </w:tc>
      </w:tr>
      <w:tr w:rsidR="00881E88" w:rsidRPr="00944D30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1A28EB" w:rsidP="00944D30">
            <w:pPr>
              <w:snapToGrid w:val="0"/>
              <w:ind w:left="360"/>
              <w:jc w:val="both"/>
            </w:pPr>
            <w:r w:rsidRPr="00944D30">
              <w:t>2</w:t>
            </w:r>
            <w:r w:rsidR="00881E88" w:rsidRPr="00944D30">
              <w:t>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jc w:val="both"/>
            </w:pPr>
            <w:r w:rsidRPr="00944D30">
              <w:t>Организация индивидуально-групповых занятий по предметам согласно учебного плана во 2-</w:t>
            </w:r>
            <w:r w:rsidR="009E1487" w:rsidRPr="00944D30">
              <w:t>11</w:t>
            </w:r>
            <w:r w:rsidRPr="00944D30">
              <w:t xml:space="preserve"> классах.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1A28EB" w:rsidP="00944D30">
            <w:pPr>
              <w:jc w:val="both"/>
            </w:pPr>
            <w:r w:rsidRPr="00944D30">
              <w:t>Администрация, педагоги</w:t>
            </w:r>
          </w:p>
        </w:tc>
      </w:tr>
      <w:tr w:rsidR="00881E88" w:rsidRPr="00944D30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1A28EB" w:rsidP="00944D30">
            <w:pPr>
              <w:snapToGrid w:val="0"/>
              <w:ind w:left="360"/>
              <w:jc w:val="both"/>
            </w:pPr>
            <w:r w:rsidRPr="00944D30">
              <w:t>3.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jc w:val="both"/>
            </w:pPr>
            <w:r w:rsidRPr="00944D30">
              <w:t xml:space="preserve">Организация </w:t>
            </w:r>
            <w:r w:rsidR="001A28EB" w:rsidRPr="00944D30">
              <w:t>предпр</w:t>
            </w:r>
            <w:r w:rsidRPr="00944D30">
              <w:t xml:space="preserve">офильного обучения.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550EE8" w:rsidP="00550EE8">
            <w:pPr>
              <w:snapToGrid w:val="0"/>
              <w:jc w:val="both"/>
            </w:pPr>
            <w:r>
              <w:t>2022</w:t>
            </w:r>
            <w:r w:rsidR="009E1487" w:rsidRPr="00944D30">
              <w:t>-202</w:t>
            </w:r>
            <w:r>
              <w:t>7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37588A" w:rsidP="00944D30">
            <w:pPr>
              <w:jc w:val="both"/>
            </w:pPr>
            <w:r w:rsidRPr="00944D30">
              <w:t>Администрация</w:t>
            </w:r>
          </w:p>
        </w:tc>
      </w:tr>
      <w:tr w:rsidR="00881E88" w:rsidRPr="00944D30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37588A" w:rsidP="00944D30">
            <w:pPr>
              <w:snapToGrid w:val="0"/>
              <w:ind w:left="360"/>
              <w:jc w:val="both"/>
            </w:pPr>
            <w:r w:rsidRPr="00944D30">
              <w:t>4</w:t>
            </w:r>
            <w:r w:rsidR="00881E88" w:rsidRPr="00944D30">
              <w:t>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jc w:val="both"/>
            </w:pPr>
            <w:r w:rsidRPr="00944D30">
              <w:t>Организация курсов по выбору в 9 классах.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881E88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37588A" w:rsidP="00944D30">
            <w:pPr>
              <w:jc w:val="both"/>
            </w:pPr>
            <w:r w:rsidRPr="00944D30">
              <w:t>Администрация</w:t>
            </w:r>
          </w:p>
        </w:tc>
      </w:tr>
      <w:tr w:rsidR="0037588A" w:rsidRPr="00944D30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588A" w:rsidRPr="00944D30" w:rsidRDefault="0037588A" w:rsidP="00944D30">
            <w:pPr>
              <w:snapToGrid w:val="0"/>
              <w:ind w:left="360"/>
              <w:jc w:val="both"/>
            </w:pPr>
            <w:r w:rsidRPr="00944D30">
              <w:t>5.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588A" w:rsidRPr="00944D30" w:rsidRDefault="0037588A" w:rsidP="00944D30">
            <w:pPr>
              <w:snapToGrid w:val="0"/>
              <w:jc w:val="both"/>
            </w:pPr>
            <w:r w:rsidRPr="00944D30">
              <w:t>Организация работы по направлениям внеурочной деятельности учащихся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588A" w:rsidRPr="00944D30" w:rsidRDefault="0037588A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88A" w:rsidRPr="00944D30" w:rsidRDefault="0037588A" w:rsidP="00944D30">
            <w:pPr>
              <w:jc w:val="both"/>
            </w:pPr>
            <w:r w:rsidRPr="00944D30">
              <w:t>Администрация, педагоги</w:t>
            </w:r>
          </w:p>
        </w:tc>
      </w:tr>
      <w:tr w:rsidR="0037588A" w:rsidRPr="00944D30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588A" w:rsidRPr="00944D30" w:rsidRDefault="0037588A" w:rsidP="00944D30">
            <w:pPr>
              <w:snapToGrid w:val="0"/>
              <w:ind w:left="360"/>
              <w:jc w:val="both"/>
            </w:pPr>
            <w:r w:rsidRPr="00944D30">
              <w:t>6.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588A" w:rsidRPr="00944D30" w:rsidRDefault="0037588A" w:rsidP="00944D30">
            <w:pPr>
              <w:snapToGrid w:val="0"/>
              <w:jc w:val="both"/>
            </w:pPr>
            <w:r w:rsidRPr="00944D30">
              <w:t xml:space="preserve">Организация работы в соответствии  </w:t>
            </w:r>
            <w:r w:rsidRPr="00944D30">
              <w:lastRenderedPageBreak/>
              <w:t>с Федеральным  Законом  № 273 "Об образовании в Российской Федерации" ( индивидуальный учебный план и другие).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588A" w:rsidRPr="00944D30" w:rsidRDefault="00264742" w:rsidP="00264742">
            <w:pPr>
              <w:snapToGrid w:val="0"/>
              <w:jc w:val="both"/>
            </w:pPr>
            <w:r>
              <w:lastRenderedPageBreak/>
              <w:t>2022</w:t>
            </w:r>
            <w:r w:rsidR="00852A2F">
              <w:t>-202</w:t>
            </w:r>
            <w:r>
              <w:t>7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88A" w:rsidRPr="00944D30" w:rsidRDefault="0037588A" w:rsidP="00944D30">
            <w:pPr>
              <w:snapToGrid w:val="0"/>
              <w:jc w:val="both"/>
            </w:pPr>
            <w:r w:rsidRPr="00944D30">
              <w:t xml:space="preserve">Администрация , </w:t>
            </w:r>
            <w:r w:rsidRPr="00944D30">
              <w:lastRenderedPageBreak/>
              <w:t>педагоги</w:t>
            </w:r>
          </w:p>
        </w:tc>
      </w:tr>
      <w:tr w:rsidR="0037588A" w:rsidRPr="00944D30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588A" w:rsidRPr="00944D30" w:rsidRDefault="0037588A" w:rsidP="00944D30">
            <w:pPr>
              <w:snapToGrid w:val="0"/>
              <w:ind w:left="360"/>
              <w:jc w:val="both"/>
            </w:pPr>
            <w:r w:rsidRPr="00944D30">
              <w:lastRenderedPageBreak/>
              <w:t>7.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588A" w:rsidRPr="00944D30" w:rsidRDefault="0037588A" w:rsidP="00944D30">
            <w:pPr>
              <w:snapToGrid w:val="0"/>
              <w:jc w:val="both"/>
            </w:pPr>
            <w:r w:rsidRPr="00944D30">
              <w:t>Обеспечение преемственности между  уровнями обучения.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588A" w:rsidRPr="00944D30" w:rsidRDefault="0037588A" w:rsidP="00944D30">
            <w:pPr>
              <w:snapToGrid w:val="0"/>
              <w:jc w:val="both"/>
              <w:rPr>
                <w:bCs/>
              </w:rPr>
            </w:pPr>
            <w:r w:rsidRPr="00944D30">
              <w:rPr>
                <w:bCs/>
              </w:rPr>
              <w:t>ежегодно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88A" w:rsidRPr="00944D30" w:rsidRDefault="00C64144" w:rsidP="00944D30">
            <w:pPr>
              <w:jc w:val="both"/>
            </w:pPr>
            <w:r w:rsidRPr="00944D30">
              <w:t>Администрация,</w:t>
            </w:r>
            <w:r w:rsidR="0037588A" w:rsidRPr="00944D30">
              <w:t xml:space="preserve"> педагоги</w:t>
            </w:r>
          </w:p>
        </w:tc>
      </w:tr>
      <w:tr w:rsidR="0037588A" w:rsidRPr="00944D30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588A" w:rsidRPr="00944D30" w:rsidRDefault="0037588A" w:rsidP="00944D30">
            <w:pPr>
              <w:snapToGrid w:val="0"/>
              <w:ind w:left="360"/>
              <w:jc w:val="both"/>
            </w:pPr>
            <w:r w:rsidRPr="00944D30">
              <w:t>11.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588A" w:rsidRPr="00944D30" w:rsidRDefault="0037588A" w:rsidP="00944D30">
            <w:pPr>
              <w:snapToGrid w:val="0"/>
              <w:jc w:val="both"/>
            </w:pPr>
            <w:r w:rsidRPr="00944D30">
              <w:t>Организация работы по профессиональному самооопределению через усиление профориентационной работы на протяжении  всего периода обучения.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588A" w:rsidRPr="00944D30" w:rsidRDefault="00264742" w:rsidP="00944D30">
            <w:pPr>
              <w:snapToGrid w:val="0"/>
              <w:jc w:val="both"/>
            </w:pPr>
            <w:r>
              <w:t>2022</w:t>
            </w:r>
            <w:r w:rsidR="0037588A" w:rsidRPr="00944D30">
              <w:t>-202</w:t>
            </w:r>
            <w:r>
              <w:t>7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88A" w:rsidRPr="00944D30" w:rsidRDefault="00C64144" w:rsidP="00944D30">
            <w:pPr>
              <w:jc w:val="both"/>
            </w:pPr>
            <w:r w:rsidRPr="00944D30">
              <w:t>Администрация,</w:t>
            </w:r>
            <w:r w:rsidR="0037588A" w:rsidRPr="00944D30">
              <w:t xml:space="preserve"> педагоги</w:t>
            </w:r>
          </w:p>
        </w:tc>
      </w:tr>
    </w:tbl>
    <w:p w:rsidR="00881E88" w:rsidRPr="00944D30" w:rsidRDefault="00881E88" w:rsidP="00944D30">
      <w:pPr>
        <w:ind w:firstLine="1080"/>
        <w:jc w:val="both"/>
        <w:rPr>
          <w:b/>
          <w:bCs/>
        </w:rPr>
      </w:pPr>
    </w:p>
    <w:p w:rsidR="00881E88" w:rsidRPr="00944D30" w:rsidRDefault="00F55F95" w:rsidP="00944D30">
      <w:pPr>
        <w:ind w:firstLine="1080"/>
        <w:jc w:val="both"/>
        <w:rPr>
          <w:b/>
          <w:bCs/>
        </w:rPr>
      </w:pPr>
      <w:r w:rsidRPr="00944D30">
        <w:rPr>
          <w:b/>
          <w:bCs/>
        </w:rPr>
        <w:t>ж</w:t>
      </w:r>
      <w:r w:rsidR="00881E88" w:rsidRPr="00944D30">
        <w:rPr>
          <w:b/>
          <w:bCs/>
        </w:rPr>
        <w:t>) инновации в технологиях обучения, воспитания и развития</w:t>
      </w:r>
    </w:p>
    <w:p w:rsidR="00881E88" w:rsidRPr="00944D30" w:rsidRDefault="00881E88" w:rsidP="00944D30">
      <w:pPr>
        <w:ind w:firstLine="1080"/>
        <w:jc w:val="both"/>
        <w:rPr>
          <w:b/>
          <w:bCs/>
        </w:rPr>
      </w:pPr>
    </w:p>
    <w:tbl>
      <w:tblPr>
        <w:tblW w:w="9609" w:type="dxa"/>
        <w:tblInd w:w="-3" w:type="dxa"/>
        <w:tblLayout w:type="fixed"/>
        <w:tblLook w:val="0000"/>
      </w:tblPr>
      <w:tblGrid>
        <w:gridCol w:w="996"/>
        <w:gridCol w:w="3960"/>
        <w:gridCol w:w="1260"/>
        <w:gridCol w:w="3393"/>
      </w:tblGrid>
      <w:tr w:rsidR="00DA45EE" w:rsidRPr="00944D30"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№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Содержание работы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Сроки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Ответственные</w:t>
            </w:r>
          </w:p>
        </w:tc>
      </w:tr>
      <w:tr w:rsidR="00DA45EE" w:rsidRPr="00944D30"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ind w:left="360"/>
              <w:jc w:val="both"/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</w:pPr>
          </w:p>
        </w:tc>
      </w:tr>
      <w:tr w:rsidR="00DA45EE" w:rsidRPr="00944D30"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ind w:left="360"/>
              <w:jc w:val="both"/>
            </w:pPr>
            <w:r w:rsidRPr="00944D30">
              <w:t>1.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</w:pPr>
            <w:r w:rsidRPr="00944D30">
              <w:t>Внедрение новых технологий развивающего обучения.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264742" w:rsidP="00264742">
            <w:pPr>
              <w:snapToGrid w:val="0"/>
              <w:jc w:val="both"/>
            </w:pPr>
            <w:r>
              <w:t>2022</w:t>
            </w:r>
            <w:r w:rsidR="00852A2F">
              <w:t>-202</w:t>
            </w:r>
            <w:r>
              <w:t>7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jc w:val="both"/>
            </w:pPr>
            <w:r w:rsidRPr="00944D30">
              <w:t xml:space="preserve">Руководители ШМО </w:t>
            </w:r>
          </w:p>
        </w:tc>
      </w:tr>
      <w:tr w:rsidR="00DA45EE" w:rsidRPr="00944D30"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ind w:left="360"/>
              <w:jc w:val="both"/>
            </w:pPr>
            <w:r w:rsidRPr="00944D30">
              <w:t>2.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</w:pPr>
            <w:r w:rsidRPr="00944D30">
              <w:t>Разработка и внедрение технологий организации учебно-воспитательного процесса, ориентированных на формирование социально активной и социально-адаптированной личности.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</w:pPr>
            <w:r w:rsidRPr="00944D30">
              <w:t>Руководители ШМО</w:t>
            </w:r>
          </w:p>
        </w:tc>
      </w:tr>
      <w:tr w:rsidR="00DA45EE" w:rsidRPr="00944D30"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ind w:left="360"/>
              <w:jc w:val="both"/>
            </w:pPr>
            <w:r w:rsidRPr="00944D30">
              <w:t>3.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</w:pPr>
            <w:r w:rsidRPr="00944D30">
              <w:t>Использование диалоговых форм обучения, инновационных технологий развивающего обучения. Предупреждение отставания учащихся и создание условий для достижения каждым учащимся базового уровня в зоне ближайшего развития.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F2000C" w:rsidP="00F2000C">
            <w:pPr>
              <w:snapToGrid w:val="0"/>
              <w:jc w:val="both"/>
            </w:pPr>
            <w:r>
              <w:t>2022</w:t>
            </w:r>
            <w:r w:rsidR="00852A2F">
              <w:t>-202</w:t>
            </w:r>
            <w:r>
              <w:t>7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jc w:val="both"/>
            </w:pPr>
            <w:r w:rsidRPr="00944D30">
              <w:t>Руководители ШМО</w:t>
            </w:r>
          </w:p>
        </w:tc>
      </w:tr>
      <w:tr w:rsidR="00DA45EE" w:rsidRPr="00944D30"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ind w:left="360"/>
              <w:jc w:val="both"/>
            </w:pPr>
            <w:r w:rsidRPr="00944D30">
              <w:t>4.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</w:pPr>
            <w:r w:rsidRPr="00944D30">
              <w:t>Развитие творческого самостоятельного мышления обучающихся, формирования у них умений и навыков самостоятельного поиска, анализа и оценки информации.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F2000C">
            <w:pPr>
              <w:snapToGrid w:val="0"/>
              <w:jc w:val="both"/>
            </w:pPr>
            <w:r w:rsidRPr="00944D30">
              <w:t>20</w:t>
            </w:r>
            <w:r w:rsidR="00F2000C">
              <w:t>22</w:t>
            </w:r>
            <w:r w:rsidR="00852A2F">
              <w:t>-202</w:t>
            </w:r>
            <w:r w:rsidR="00F2000C">
              <w:t>7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</w:pPr>
            <w:r w:rsidRPr="00944D30">
              <w:t>Руководители ШМО</w:t>
            </w:r>
          </w:p>
        </w:tc>
      </w:tr>
      <w:tr w:rsidR="00DA45EE" w:rsidRPr="00944D30"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ind w:left="360"/>
              <w:jc w:val="both"/>
            </w:pPr>
            <w:r w:rsidRPr="00944D30">
              <w:t>5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</w:pPr>
            <w:r w:rsidRPr="00944D30">
              <w:t>Организация проектно-исследовательской деятельности обучающихся с использованием  ИКТ.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F2000C" w:rsidP="00F2000C">
            <w:pPr>
              <w:snapToGrid w:val="0"/>
              <w:jc w:val="both"/>
            </w:pPr>
            <w:r>
              <w:t>2022</w:t>
            </w:r>
            <w:r w:rsidR="00DA45EE" w:rsidRPr="00944D30">
              <w:t>-202</w:t>
            </w:r>
            <w:r>
              <w:t>7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jc w:val="both"/>
            </w:pPr>
            <w:r w:rsidRPr="00944D30">
              <w:t>Администрация, педагоги</w:t>
            </w:r>
          </w:p>
        </w:tc>
      </w:tr>
      <w:tr w:rsidR="00DA45EE" w:rsidRPr="00944D30"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ind w:left="360"/>
              <w:jc w:val="both"/>
            </w:pPr>
            <w:r w:rsidRPr="00944D30">
              <w:t>7.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</w:pPr>
            <w:r w:rsidRPr="00944D30">
              <w:t>Совершенствование работы  медиатеки школы по накоплению в ней информационных ресурсов и дальнейшего их использования в образовательном процессе.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F2000C" w:rsidP="00F2000C">
            <w:pPr>
              <w:snapToGrid w:val="0"/>
              <w:jc w:val="both"/>
            </w:pPr>
            <w:r>
              <w:t>2022</w:t>
            </w:r>
            <w:r w:rsidR="00DA45EE" w:rsidRPr="00944D30">
              <w:t>-202</w:t>
            </w:r>
            <w:r>
              <w:t>7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45EE" w:rsidRPr="00944D30" w:rsidRDefault="009E1487" w:rsidP="00944D30">
            <w:pPr>
              <w:snapToGrid w:val="0"/>
              <w:jc w:val="both"/>
            </w:pPr>
            <w:r w:rsidRPr="00944D30">
              <w:t>Педагог-библиотекарь</w:t>
            </w:r>
            <w:r w:rsidR="00DA45EE" w:rsidRPr="00944D30">
              <w:t xml:space="preserve"> </w:t>
            </w:r>
          </w:p>
        </w:tc>
      </w:tr>
      <w:tr w:rsidR="00DA45EE" w:rsidRPr="00944D30"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ind w:left="360"/>
              <w:jc w:val="both"/>
            </w:pPr>
            <w:r w:rsidRPr="00944D30">
              <w:t>8.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</w:pPr>
            <w:r w:rsidRPr="00944D30">
              <w:t>Оснащение образовательного процесса современной компьютерной техникой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F2000C" w:rsidP="00F2000C">
            <w:pPr>
              <w:snapToGrid w:val="0"/>
              <w:jc w:val="both"/>
            </w:pPr>
            <w:r>
              <w:t>2022</w:t>
            </w:r>
            <w:r w:rsidR="00DA45EE" w:rsidRPr="00944D30">
              <w:t>-202</w:t>
            </w:r>
            <w:r>
              <w:t>7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</w:pPr>
            <w:r w:rsidRPr="00944D30">
              <w:t xml:space="preserve">Администрация </w:t>
            </w:r>
          </w:p>
        </w:tc>
      </w:tr>
      <w:tr w:rsidR="00DA45EE" w:rsidRPr="00944D30"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ind w:left="360"/>
              <w:jc w:val="both"/>
            </w:pPr>
            <w:r w:rsidRPr="00944D30">
              <w:t>9.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</w:pPr>
            <w:r w:rsidRPr="00944D30">
              <w:t xml:space="preserve">Использование инфомационно-аналитической системы </w:t>
            </w:r>
            <w:r w:rsidRPr="00944D30">
              <w:lastRenderedPageBreak/>
              <w:t>управления, построенной на принципах менеджмента качества образования.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F2000C" w:rsidP="00944D30">
            <w:pPr>
              <w:snapToGrid w:val="0"/>
              <w:jc w:val="both"/>
            </w:pPr>
            <w:r>
              <w:lastRenderedPageBreak/>
              <w:t>2022-202</w:t>
            </w:r>
            <w:r w:rsidR="00DA45EE" w:rsidRPr="00944D30">
              <w:t>7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jc w:val="both"/>
            </w:pPr>
            <w:r w:rsidRPr="00944D30">
              <w:t>Администрация</w:t>
            </w:r>
          </w:p>
        </w:tc>
      </w:tr>
      <w:tr w:rsidR="00DA45EE" w:rsidRPr="00944D30"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ind w:left="360"/>
              <w:jc w:val="both"/>
            </w:pPr>
            <w:r w:rsidRPr="00944D30">
              <w:lastRenderedPageBreak/>
              <w:t>10.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snapToGrid w:val="0"/>
              <w:jc w:val="both"/>
            </w:pPr>
            <w:r w:rsidRPr="00944D30">
              <w:t>Внедрение системы электронного документоборота.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A45EE" w:rsidRPr="00944D30" w:rsidRDefault="00F2000C" w:rsidP="00F2000C">
            <w:pPr>
              <w:snapToGrid w:val="0"/>
              <w:jc w:val="both"/>
            </w:pPr>
            <w:r>
              <w:t>2022</w:t>
            </w:r>
            <w:r w:rsidR="00DA45EE" w:rsidRPr="00944D30">
              <w:t>-202</w:t>
            </w:r>
            <w:r>
              <w:t>7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45EE" w:rsidRPr="00944D30" w:rsidRDefault="00DA45EE" w:rsidP="00944D30">
            <w:pPr>
              <w:jc w:val="both"/>
            </w:pPr>
            <w:r w:rsidRPr="00944D30">
              <w:t>Администрация, педагоги</w:t>
            </w:r>
          </w:p>
          <w:p w:rsidR="00DA45EE" w:rsidRPr="00944D30" w:rsidRDefault="00DA45EE" w:rsidP="00944D30">
            <w:pPr>
              <w:jc w:val="both"/>
            </w:pPr>
          </w:p>
        </w:tc>
      </w:tr>
    </w:tbl>
    <w:p w:rsidR="00881E88" w:rsidRPr="00944D30" w:rsidRDefault="00881E88" w:rsidP="00944D30">
      <w:pPr>
        <w:ind w:firstLine="1080"/>
        <w:jc w:val="both"/>
        <w:rPr>
          <w:b/>
          <w:bCs/>
        </w:rPr>
      </w:pPr>
    </w:p>
    <w:p w:rsidR="00881E88" w:rsidRPr="00944D30" w:rsidRDefault="00881E88" w:rsidP="00944D30">
      <w:pPr>
        <w:ind w:firstLine="1080"/>
        <w:jc w:val="both"/>
        <w:rPr>
          <w:b/>
          <w:bCs/>
        </w:rPr>
      </w:pPr>
    </w:p>
    <w:p w:rsidR="00881E88" w:rsidRPr="00944D30" w:rsidRDefault="00881E88" w:rsidP="00944D30">
      <w:pPr>
        <w:ind w:firstLine="1080"/>
        <w:jc w:val="both"/>
        <w:rPr>
          <w:b/>
          <w:bCs/>
        </w:rPr>
      </w:pPr>
    </w:p>
    <w:p w:rsidR="009160C7" w:rsidRPr="00944D30" w:rsidRDefault="00881E88" w:rsidP="00944D30">
      <w:pPr>
        <w:numPr>
          <w:ilvl w:val="0"/>
          <w:numId w:val="9"/>
        </w:numPr>
        <w:jc w:val="both"/>
        <w:rPr>
          <w:b/>
          <w:bCs/>
        </w:rPr>
      </w:pPr>
      <w:r w:rsidRPr="00944D30">
        <w:rPr>
          <w:b/>
          <w:bCs/>
        </w:rPr>
        <w:t>Основные направления воспитательной системы школы</w:t>
      </w:r>
    </w:p>
    <w:p w:rsidR="00881E88" w:rsidRPr="00944D30" w:rsidRDefault="00881E88" w:rsidP="00944D30">
      <w:pPr>
        <w:ind w:firstLine="1080"/>
        <w:jc w:val="both"/>
        <w:rPr>
          <w:b/>
          <w:bCs/>
        </w:rPr>
      </w:pPr>
    </w:p>
    <w:tbl>
      <w:tblPr>
        <w:tblW w:w="9451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69"/>
        <w:gridCol w:w="4492"/>
        <w:gridCol w:w="1885"/>
        <w:gridCol w:w="2505"/>
      </w:tblGrid>
      <w:tr w:rsidR="00FB2ADA" w:rsidRPr="00944D30" w:rsidTr="00B85162">
        <w:trPr>
          <w:trHeight w:val="121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39"/>
              <w:jc w:val="both"/>
              <w:rPr>
                <w:b/>
                <w:bCs/>
                <w:w w:val="113"/>
              </w:rPr>
            </w:pPr>
            <w:r w:rsidRPr="00944D30">
              <w:rPr>
                <w:b/>
                <w:bCs/>
                <w:w w:val="113"/>
              </w:rPr>
              <w:t xml:space="preserve">№ </w:t>
            </w:r>
          </w:p>
          <w:p w:rsidR="00881E88" w:rsidRPr="00944D30" w:rsidRDefault="00881E88" w:rsidP="00944D30">
            <w:pPr>
              <w:pStyle w:val="ab"/>
              <w:ind w:left="38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 xml:space="preserve">п/п </w:t>
            </w:r>
          </w:p>
        </w:tc>
        <w:tc>
          <w:tcPr>
            <w:tcW w:w="44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43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 xml:space="preserve">Содержание 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9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 xml:space="preserve">   Сроки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33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 xml:space="preserve">Исполнители </w:t>
            </w:r>
          </w:p>
        </w:tc>
      </w:tr>
      <w:tr w:rsidR="00FB2ADA" w:rsidRPr="00944D30" w:rsidTr="00AE26DD">
        <w:trPr>
          <w:trHeight w:hRule="exact" w:val="904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numPr>
                <w:ilvl w:val="0"/>
                <w:numId w:val="6"/>
              </w:numPr>
              <w:snapToGrid w:val="0"/>
              <w:jc w:val="both"/>
            </w:pPr>
          </w:p>
        </w:tc>
        <w:tc>
          <w:tcPr>
            <w:tcW w:w="888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 xml:space="preserve">Воспитание патриотизма. </w:t>
            </w:r>
          </w:p>
          <w:p w:rsidR="00881E88" w:rsidRPr="00944D30" w:rsidRDefault="00881E88" w:rsidP="00944D30">
            <w:pPr>
              <w:pStyle w:val="ab"/>
              <w:ind w:left="124"/>
              <w:jc w:val="both"/>
            </w:pPr>
            <w:r w:rsidRPr="00944D30">
              <w:t xml:space="preserve">Формирование гуманистических ценностей, мировоззренческих начал, гражданской позиции </w:t>
            </w:r>
          </w:p>
          <w:p w:rsidR="00881E88" w:rsidRPr="00944D30" w:rsidRDefault="00881E88" w:rsidP="00944D30">
            <w:pPr>
              <w:pStyle w:val="ab"/>
              <w:jc w:val="both"/>
            </w:pPr>
            <w:r w:rsidRPr="00944D30">
              <w:t>учащихся.</w:t>
            </w:r>
          </w:p>
        </w:tc>
      </w:tr>
      <w:tr w:rsidR="00FB2ADA" w:rsidRPr="00944D30" w:rsidTr="00AE26DD">
        <w:trPr>
          <w:trHeight w:hRule="exact" w:val="345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  <w:rPr>
                <w:i/>
                <w:iCs/>
              </w:rPr>
            </w:pPr>
            <w:r w:rsidRPr="00944D30">
              <w:rPr>
                <w:i/>
                <w:iCs/>
              </w:rPr>
              <w:t>1.</w:t>
            </w:r>
          </w:p>
        </w:tc>
        <w:tc>
          <w:tcPr>
            <w:tcW w:w="888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>Работа по воспитанию уважения к истории школы и ее традициям</w:t>
            </w:r>
          </w:p>
        </w:tc>
      </w:tr>
      <w:tr w:rsidR="00FB2ADA" w:rsidRPr="00944D30" w:rsidTr="00B85162">
        <w:trPr>
          <w:trHeight w:hRule="exact" w:val="2040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</w:pPr>
            <w:r w:rsidRPr="00944D30">
              <w:t>1.1.</w:t>
            </w:r>
          </w:p>
        </w:tc>
        <w:tc>
          <w:tcPr>
            <w:tcW w:w="4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>Организация и проведение традиционных школьных праздников: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rPr>
                <w:w w:val="131"/>
              </w:rPr>
              <w:t xml:space="preserve">дня </w:t>
            </w:r>
            <w:r w:rsidRPr="00944D30">
              <w:t>знаний, праздника последнего звонка выпускников, праздника окончания  начальной школы.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</w:tc>
        <w:tc>
          <w:tcPr>
            <w:tcW w:w="18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233E24" w:rsidP="00233E24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160C7" w:rsidP="00944D30">
            <w:pPr>
              <w:pStyle w:val="ab"/>
              <w:ind w:left="110"/>
              <w:jc w:val="both"/>
            </w:pPr>
            <w:r w:rsidRPr="00944D30">
              <w:t>Педагоги</w:t>
            </w:r>
          </w:p>
        </w:tc>
      </w:tr>
      <w:tr w:rsidR="00FB2ADA" w:rsidRPr="00944D30" w:rsidTr="00B85162">
        <w:trPr>
          <w:trHeight w:hRule="exact" w:val="1984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</w:pPr>
            <w:r w:rsidRPr="00944D30">
              <w:t>1.2.</w:t>
            </w:r>
          </w:p>
        </w:tc>
        <w:tc>
          <w:tcPr>
            <w:tcW w:w="4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 xml:space="preserve">Проведения Дня открытых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>дверей. Использование разнообразных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>форм работы с родителями, создание выставок на основе семейного рукоремесла , проведение виртуальных исторических экскурсий.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 концертов.</w:t>
            </w:r>
          </w:p>
        </w:tc>
        <w:tc>
          <w:tcPr>
            <w:tcW w:w="18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1E88" w:rsidRPr="00944D30" w:rsidRDefault="00233E24" w:rsidP="00233E24">
            <w:pPr>
              <w:pStyle w:val="ab"/>
              <w:snapToGrid w:val="0"/>
              <w:ind w:left="153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160C7" w:rsidP="00944D30">
            <w:pPr>
              <w:pStyle w:val="ab"/>
              <w:ind w:left="110"/>
              <w:jc w:val="both"/>
            </w:pPr>
            <w:r w:rsidRPr="00944D30">
              <w:t>Вожатые, классные руководители, руководитель музея</w:t>
            </w:r>
          </w:p>
        </w:tc>
      </w:tr>
      <w:tr w:rsidR="00FB2ADA" w:rsidRPr="00944D30" w:rsidTr="00B85162">
        <w:trPr>
          <w:trHeight w:hRule="exact" w:val="1792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</w:pPr>
            <w:r w:rsidRPr="00944D30">
              <w:t>1.3.</w:t>
            </w:r>
          </w:p>
        </w:tc>
        <w:tc>
          <w:tcPr>
            <w:tcW w:w="4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jc w:val="both"/>
            </w:pPr>
            <w:r w:rsidRPr="00944D30">
              <w:t>Создание проектов по изучению отдельных страниц истории школы.</w:t>
            </w:r>
          </w:p>
          <w:p w:rsidR="00881E88" w:rsidRPr="00944D30" w:rsidRDefault="00881E88" w:rsidP="00944D30">
            <w:pPr>
              <w:pStyle w:val="ab"/>
              <w:jc w:val="both"/>
            </w:pPr>
            <w:r w:rsidRPr="00944D30">
              <w:t>Проведение викторины по знанию истории школы.</w:t>
            </w:r>
          </w:p>
        </w:tc>
        <w:tc>
          <w:tcPr>
            <w:tcW w:w="18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233E24">
            <w:pPr>
              <w:pStyle w:val="ab"/>
              <w:snapToGrid w:val="0"/>
              <w:jc w:val="both"/>
            </w:pPr>
            <w:r w:rsidRPr="00944D30">
              <w:t>20</w:t>
            </w:r>
            <w:r w:rsidR="00233E24">
              <w:t>22</w:t>
            </w:r>
            <w:r w:rsidR="0004235D">
              <w:t>-202</w:t>
            </w:r>
            <w:r w:rsidR="00233E24">
              <w:t>7</w:t>
            </w: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160C7" w:rsidP="00944D30">
            <w:pPr>
              <w:pStyle w:val="ab"/>
              <w:snapToGrid w:val="0"/>
              <w:ind w:left="110"/>
              <w:jc w:val="both"/>
            </w:pPr>
            <w:r w:rsidRPr="00944D30">
              <w:t>Учитель истории, руководитель музея</w:t>
            </w:r>
          </w:p>
        </w:tc>
      </w:tr>
      <w:tr w:rsidR="00FB2ADA" w:rsidRPr="00944D30" w:rsidTr="00B85162">
        <w:trPr>
          <w:trHeight w:hRule="exact" w:val="1081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</w:pPr>
            <w:r w:rsidRPr="00944D30">
              <w:t>1.4.</w:t>
            </w:r>
          </w:p>
        </w:tc>
        <w:tc>
          <w:tcPr>
            <w:tcW w:w="4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>Встреча с выпускниками разных лет. Празднование юбилейных дат школы.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</w:tc>
        <w:tc>
          <w:tcPr>
            <w:tcW w:w="18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233E24" w:rsidP="00233E24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160C7" w:rsidP="00944D30">
            <w:pPr>
              <w:pStyle w:val="ab"/>
              <w:ind w:left="110"/>
              <w:jc w:val="both"/>
            </w:pPr>
            <w:r w:rsidRPr="00944D30">
              <w:t>Администрация, классные руководители.</w:t>
            </w:r>
          </w:p>
        </w:tc>
      </w:tr>
      <w:tr w:rsidR="00FB2ADA" w:rsidRPr="00944D30" w:rsidTr="00B85162">
        <w:trPr>
          <w:trHeight w:hRule="exact" w:val="1002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</w:pPr>
            <w:r w:rsidRPr="00944D30">
              <w:t>1.5.</w:t>
            </w:r>
          </w:p>
        </w:tc>
        <w:tc>
          <w:tcPr>
            <w:tcW w:w="4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>Работа по взаимодействию с ветеранами педагогического труда, оказание им шефской   помощи.</w:t>
            </w:r>
          </w:p>
        </w:tc>
        <w:tc>
          <w:tcPr>
            <w:tcW w:w="18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233E24">
            <w:pPr>
              <w:pStyle w:val="ab"/>
              <w:snapToGrid w:val="0"/>
              <w:jc w:val="both"/>
            </w:pPr>
            <w:r w:rsidRPr="00944D30">
              <w:t>20</w:t>
            </w:r>
            <w:r w:rsidR="00233E24">
              <w:t>22</w:t>
            </w:r>
            <w:r w:rsidR="0004235D">
              <w:t>-202</w:t>
            </w:r>
            <w:r w:rsidR="00233E24">
              <w:t>7</w:t>
            </w: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04235D" w:rsidP="00944D30">
            <w:pPr>
              <w:pStyle w:val="ab"/>
              <w:jc w:val="both"/>
            </w:pPr>
            <w:r>
              <w:t>Педагог-организатор</w:t>
            </w:r>
          </w:p>
        </w:tc>
      </w:tr>
      <w:tr w:rsidR="00FB2ADA" w:rsidRPr="00944D30" w:rsidTr="00B85162">
        <w:trPr>
          <w:trHeight w:hRule="exact" w:val="752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</w:pPr>
            <w:r w:rsidRPr="00944D30">
              <w:t>1.6.</w:t>
            </w:r>
          </w:p>
        </w:tc>
        <w:tc>
          <w:tcPr>
            <w:tcW w:w="4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 xml:space="preserve">Ежегодное проведение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Дня учителя.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</w:tc>
        <w:tc>
          <w:tcPr>
            <w:tcW w:w="18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233E24" w:rsidP="00233E24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04235D" w:rsidP="00944D30">
            <w:pPr>
              <w:snapToGrid w:val="0"/>
              <w:jc w:val="both"/>
            </w:pPr>
            <w:r>
              <w:t>Педагог-организатор</w:t>
            </w:r>
          </w:p>
        </w:tc>
      </w:tr>
      <w:tr w:rsidR="00FB2ADA" w:rsidRPr="00944D30" w:rsidTr="00B85162">
        <w:trPr>
          <w:trHeight w:hRule="exact" w:val="1352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</w:pPr>
            <w:r w:rsidRPr="00944D30">
              <w:lastRenderedPageBreak/>
              <w:t>1.7.</w:t>
            </w:r>
          </w:p>
        </w:tc>
        <w:tc>
          <w:tcPr>
            <w:tcW w:w="4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 xml:space="preserve"> Проведение ежегодного награждения лучших учащихся школы по результатам учебного года.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</w:tc>
        <w:tc>
          <w:tcPr>
            <w:tcW w:w="18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233E24" w:rsidP="00233E24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9160C7" w:rsidP="00944D30">
            <w:pPr>
              <w:snapToGrid w:val="0"/>
              <w:jc w:val="both"/>
            </w:pPr>
            <w:r w:rsidRPr="00944D30">
              <w:t>Администрация, педагоги</w:t>
            </w:r>
          </w:p>
          <w:p w:rsidR="009160C7" w:rsidRPr="00944D30" w:rsidRDefault="009160C7" w:rsidP="00944D30">
            <w:pPr>
              <w:snapToGrid w:val="0"/>
              <w:jc w:val="both"/>
            </w:pPr>
          </w:p>
        </w:tc>
      </w:tr>
      <w:tr w:rsidR="00FB2ADA" w:rsidRPr="00944D30" w:rsidTr="00AE26DD">
        <w:trPr>
          <w:trHeight w:hRule="exact" w:val="1272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>2.</w:t>
            </w:r>
          </w:p>
        </w:tc>
        <w:tc>
          <w:tcPr>
            <w:tcW w:w="888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>Воспитание патриотизма через использование традиций родного города, региона, России.</w:t>
            </w:r>
          </w:p>
          <w:p w:rsidR="00881E88" w:rsidRPr="00944D30" w:rsidRDefault="00881E88" w:rsidP="00944D30">
            <w:pPr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>Проведение мероприятий, посвященных славным историческим событиям России</w:t>
            </w:r>
          </w:p>
          <w:p w:rsidR="00881E88" w:rsidRPr="00944D30" w:rsidRDefault="00881E88" w:rsidP="00944D30">
            <w:pPr>
              <w:pStyle w:val="ab"/>
              <w:ind w:left="110"/>
              <w:jc w:val="both"/>
              <w:rPr>
                <w:b/>
                <w:bCs/>
                <w:i/>
                <w:iCs/>
              </w:rPr>
            </w:pPr>
          </w:p>
        </w:tc>
      </w:tr>
      <w:tr w:rsidR="00FB2ADA" w:rsidRPr="00944D30" w:rsidTr="00B85162">
        <w:trPr>
          <w:trHeight w:hRule="exact" w:val="1321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</w:pPr>
            <w:r w:rsidRPr="00944D30">
              <w:t>2.1.</w:t>
            </w:r>
          </w:p>
        </w:tc>
        <w:tc>
          <w:tcPr>
            <w:tcW w:w="4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 xml:space="preserve">Проведение классных часов,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посвященных дням воинской славы с привлечением ветеранов боевых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>действий, детей войны.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  <w:p w:rsidR="00881E88" w:rsidRPr="00944D30" w:rsidRDefault="00881E88" w:rsidP="00944D30">
            <w:pPr>
              <w:pStyle w:val="ab"/>
              <w:ind w:left="96"/>
              <w:jc w:val="both"/>
              <w:rPr>
                <w:b/>
                <w:bCs/>
              </w:rPr>
            </w:pPr>
          </w:p>
        </w:tc>
        <w:tc>
          <w:tcPr>
            <w:tcW w:w="18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233E24" w:rsidP="00233E24">
            <w:pPr>
              <w:pStyle w:val="ab"/>
              <w:snapToGrid w:val="0"/>
              <w:ind w:left="153"/>
              <w:jc w:val="both"/>
            </w:pPr>
            <w:r>
              <w:t>2022</w:t>
            </w:r>
            <w:r w:rsidR="0004235D">
              <w:t xml:space="preserve"> - 202</w:t>
            </w:r>
            <w:r>
              <w:t>7</w:t>
            </w: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C7DE5" w:rsidP="00944D30">
            <w:pPr>
              <w:pStyle w:val="ab"/>
              <w:jc w:val="both"/>
            </w:pPr>
            <w:r w:rsidRPr="00944D30">
              <w:t>Классные руководители</w:t>
            </w:r>
          </w:p>
        </w:tc>
      </w:tr>
      <w:tr w:rsidR="00FB2ADA" w:rsidRPr="00944D30" w:rsidTr="00B85162">
        <w:trPr>
          <w:trHeight w:hRule="exact" w:val="1366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C7DE5" w:rsidP="00944D30">
            <w:pPr>
              <w:pStyle w:val="ab"/>
              <w:snapToGrid w:val="0"/>
              <w:jc w:val="both"/>
            </w:pPr>
            <w:r w:rsidRPr="00944D30">
              <w:t>2.2</w:t>
            </w:r>
            <w:r w:rsidR="00881E88" w:rsidRPr="00944D30">
              <w:t>.</w:t>
            </w:r>
          </w:p>
        </w:tc>
        <w:tc>
          <w:tcPr>
            <w:tcW w:w="4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C7DE5" w:rsidP="00944D30">
            <w:pPr>
              <w:snapToGrid w:val="0"/>
              <w:jc w:val="both"/>
            </w:pPr>
            <w:r w:rsidRPr="00944D30">
              <w:t>Участи</w:t>
            </w:r>
            <w:r w:rsidR="00881E88" w:rsidRPr="00944D30">
              <w:t>е в</w:t>
            </w:r>
            <w:r w:rsidRPr="00944D30">
              <w:t xml:space="preserve"> </w:t>
            </w:r>
            <w:r w:rsidR="00881E88" w:rsidRPr="00944D30">
              <w:t xml:space="preserve"> региональной программе краеведческой тематики «</w:t>
            </w:r>
            <w:r w:rsidRPr="00944D30">
              <w:t>Отечество</w:t>
            </w:r>
            <w:r w:rsidR="00881E88" w:rsidRPr="00944D30">
              <w:t xml:space="preserve">». </w:t>
            </w:r>
          </w:p>
          <w:p w:rsidR="00881E88" w:rsidRPr="00944D30" w:rsidRDefault="00881E88" w:rsidP="00944D30">
            <w:pPr>
              <w:pStyle w:val="ab"/>
              <w:jc w:val="both"/>
            </w:pPr>
          </w:p>
        </w:tc>
        <w:tc>
          <w:tcPr>
            <w:tcW w:w="18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233E24" w:rsidP="00233E24">
            <w:pPr>
              <w:pStyle w:val="ab"/>
              <w:snapToGrid w:val="0"/>
              <w:ind w:left="153"/>
              <w:jc w:val="both"/>
            </w:pPr>
            <w:r>
              <w:t>2022</w:t>
            </w:r>
            <w:r w:rsidR="0004235D">
              <w:t xml:space="preserve"> - 202</w:t>
            </w:r>
            <w:r>
              <w:t>7</w:t>
            </w: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C7DE5" w:rsidP="00944D30">
            <w:pPr>
              <w:pStyle w:val="ab"/>
              <w:ind w:left="124"/>
              <w:jc w:val="both"/>
              <w:rPr>
                <w:bCs/>
              </w:rPr>
            </w:pPr>
            <w:r w:rsidRPr="00944D30">
              <w:rPr>
                <w:bCs/>
              </w:rPr>
              <w:t>Педагоги</w:t>
            </w:r>
          </w:p>
        </w:tc>
      </w:tr>
      <w:tr w:rsidR="00FB2ADA" w:rsidRPr="00944D30" w:rsidTr="00B85162">
        <w:trPr>
          <w:trHeight w:hRule="exact" w:val="839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C7DE5" w:rsidP="00944D30">
            <w:pPr>
              <w:pStyle w:val="ab"/>
              <w:snapToGrid w:val="0"/>
              <w:jc w:val="both"/>
            </w:pPr>
            <w:r w:rsidRPr="00944D30">
              <w:t>2.3</w:t>
            </w:r>
            <w:r w:rsidR="00881E88" w:rsidRPr="00944D30">
              <w:t>.</w:t>
            </w:r>
          </w:p>
        </w:tc>
        <w:tc>
          <w:tcPr>
            <w:tcW w:w="4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C7DE5" w:rsidP="00944D30">
            <w:pPr>
              <w:pStyle w:val="ab"/>
              <w:snapToGrid w:val="0"/>
              <w:ind w:left="96"/>
              <w:jc w:val="both"/>
            </w:pPr>
            <w:r w:rsidRPr="00944D30">
              <w:t>Участие в акциях: «Обелиск», «Поздравь ветерана»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</w:tc>
        <w:tc>
          <w:tcPr>
            <w:tcW w:w="18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233E24" w:rsidP="00233E24">
            <w:pPr>
              <w:pStyle w:val="ab"/>
              <w:snapToGrid w:val="0"/>
              <w:jc w:val="both"/>
            </w:pPr>
            <w:r>
              <w:t>2022</w:t>
            </w:r>
            <w:r w:rsidR="0004235D">
              <w:t xml:space="preserve"> - 202</w:t>
            </w:r>
            <w:r>
              <w:t>7</w:t>
            </w: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04235D" w:rsidP="0004235D">
            <w:pPr>
              <w:pStyle w:val="ab"/>
              <w:ind w:left="110"/>
              <w:jc w:val="both"/>
            </w:pPr>
            <w:r w:rsidRPr="00944D30">
              <w:t>П</w:t>
            </w:r>
            <w:r w:rsidR="009C7DE5" w:rsidRPr="00944D30">
              <w:t>едагог</w:t>
            </w:r>
            <w:r>
              <w:t>-организатор</w:t>
            </w:r>
          </w:p>
        </w:tc>
      </w:tr>
      <w:tr w:rsidR="00FB2ADA" w:rsidRPr="00944D30" w:rsidTr="00B85162">
        <w:trPr>
          <w:trHeight w:hRule="exact" w:val="839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C7DE5" w:rsidP="00944D30">
            <w:pPr>
              <w:pStyle w:val="ab"/>
              <w:snapToGrid w:val="0"/>
              <w:jc w:val="both"/>
            </w:pPr>
            <w:r w:rsidRPr="00944D30">
              <w:t>2.4</w:t>
            </w:r>
            <w:r w:rsidR="00881E88" w:rsidRPr="00944D30">
              <w:t>.</w:t>
            </w:r>
          </w:p>
        </w:tc>
        <w:tc>
          <w:tcPr>
            <w:tcW w:w="4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  <w:r w:rsidRPr="00944D30">
              <w:t>Участие в региональном конкурсе на лучшую музейную экспозицию.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</w:tc>
        <w:tc>
          <w:tcPr>
            <w:tcW w:w="18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233E24">
            <w:pPr>
              <w:pStyle w:val="ab"/>
              <w:snapToGrid w:val="0"/>
              <w:jc w:val="both"/>
            </w:pPr>
            <w:r w:rsidRPr="00944D30">
              <w:t>20</w:t>
            </w:r>
            <w:r w:rsidR="00233E24">
              <w:t>22</w:t>
            </w:r>
            <w:r w:rsidRPr="00944D30">
              <w:t xml:space="preserve"> – 20</w:t>
            </w:r>
            <w:r w:rsidR="0004235D">
              <w:t>2</w:t>
            </w:r>
            <w:r w:rsidR="00233E24">
              <w:t>7</w:t>
            </w: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C7DE5" w:rsidP="00944D30">
            <w:pPr>
              <w:pStyle w:val="ab"/>
              <w:snapToGrid w:val="0"/>
              <w:jc w:val="both"/>
            </w:pPr>
            <w:r w:rsidRPr="00944D30">
              <w:t>Руководитель музея</w:t>
            </w:r>
          </w:p>
        </w:tc>
      </w:tr>
      <w:tr w:rsidR="00FB2ADA" w:rsidRPr="00944D30" w:rsidTr="00B85162">
        <w:trPr>
          <w:trHeight w:hRule="exact" w:val="1721"/>
        </w:trPr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C7DE5" w:rsidP="00944D30">
            <w:pPr>
              <w:pStyle w:val="ab"/>
              <w:snapToGrid w:val="0"/>
              <w:jc w:val="both"/>
            </w:pPr>
            <w:r w:rsidRPr="00944D30">
              <w:t>2.5</w:t>
            </w:r>
            <w:r w:rsidR="00881E88" w:rsidRPr="00944D30">
              <w:t>.</w:t>
            </w:r>
          </w:p>
          <w:p w:rsidR="00881E88" w:rsidRPr="00944D30" w:rsidRDefault="00881E88" w:rsidP="00944D30">
            <w:pPr>
              <w:pStyle w:val="ab"/>
              <w:jc w:val="both"/>
            </w:pPr>
          </w:p>
        </w:tc>
        <w:tc>
          <w:tcPr>
            <w:tcW w:w="44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>Формирование фонда записей на электронных носителях презентаций, фильмов художественно-патриотической направленности.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  <w:p w:rsidR="00881E88" w:rsidRPr="00944D30" w:rsidRDefault="00881E88" w:rsidP="00944D30">
            <w:pPr>
              <w:pStyle w:val="ab"/>
              <w:ind w:left="96"/>
              <w:jc w:val="both"/>
            </w:pP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 направленности направленности.</w:t>
            </w:r>
          </w:p>
        </w:tc>
        <w:tc>
          <w:tcPr>
            <w:tcW w:w="18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5B2AB1" w:rsidP="00944D30">
            <w:pPr>
              <w:pStyle w:val="ab"/>
              <w:snapToGrid w:val="0"/>
              <w:ind w:left="115"/>
              <w:jc w:val="both"/>
            </w:pPr>
            <w:r>
              <w:t>2022</w:t>
            </w:r>
            <w:r w:rsidR="0004235D">
              <w:t xml:space="preserve"> – 202</w:t>
            </w:r>
            <w:r>
              <w:t>7</w:t>
            </w:r>
          </w:p>
          <w:p w:rsidR="00881E88" w:rsidRPr="00944D30" w:rsidRDefault="00881E88" w:rsidP="00944D30">
            <w:pPr>
              <w:pStyle w:val="ab"/>
              <w:ind w:left="115"/>
              <w:jc w:val="both"/>
            </w:pPr>
          </w:p>
          <w:p w:rsidR="00881E88" w:rsidRPr="00944D30" w:rsidRDefault="00881E88" w:rsidP="00944D30">
            <w:pPr>
              <w:pStyle w:val="ab"/>
              <w:ind w:left="115"/>
              <w:jc w:val="both"/>
            </w:pPr>
          </w:p>
          <w:p w:rsidR="00881E88" w:rsidRPr="00944D30" w:rsidRDefault="00881E88" w:rsidP="00944D30">
            <w:pPr>
              <w:pStyle w:val="ab"/>
              <w:ind w:left="115"/>
              <w:jc w:val="both"/>
            </w:pPr>
          </w:p>
          <w:p w:rsidR="00881E88" w:rsidRPr="00944D30" w:rsidRDefault="00881E88" w:rsidP="00944D30">
            <w:pPr>
              <w:pStyle w:val="ab"/>
              <w:ind w:left="115"/>
              <w:jc w:val="both"/>
            </w:pPr>
          </w:p>
          <w:p w:rsidR="00881E88" w:rsidRPr="00944D30" w:rsidRDefault="00881E88" w:rsidP="00944D30">
            <w:pPr>
              <w:pStyle w:val="ab"/>
              <w:jc w:val="both"/>
            </w:pPr>
          </w:p>
          <w:p w:rsidR="00881E88" w:rsidRPr="00944D30" w:rsidRDefault="00881E88" w:rsidP="00944D30">
            <w:pPr>
              <w:pStyle w:val="ab"/>
              <w:jc w:val="both"/>
            </w:pPr>
          </w:p>
          <w:p w:rsidR="00881E88" w:rsidRPr="00944D30" w:rsidRDefault="00881E88" w:rsidP="00944D30">
            <w:pPr>
              <w:pStyle w:val="ab"/>
              <w:jc w:val="both"/>
            </w:pPr>
          </w:p>
          <w:p w:rsidR="00881E88" w:rsidRPr="00944D30" w:rsidRDefault="00881E88" w:rsidP="00944D30">
            <w:pPr>
              <w:pStyle w:val="ab"/>
              <w:jc w:val="both"/>
            </w:pPr>
          </w:p>
        </w:tc>
        <w:tc>
          <w:tcPr>
            <w:tcW w:w="25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C7DE5" w:rsidP="00944D30">
            <w:pPr>
              <w:pStyle w:val="ab"/>
              <w:snapToGrid w:val="0"/>
              <w:ind w:left="110"/>
              <w:jc w:val="both"/>
            </w:pPr>
            <w:r w:rsidRPr="00944D30">
              <w:t>Руководитель музея</w:t>
            </w:r>
            <w:r w:rsidR="00881E88" w:rsidRPr="00944D30">
              <w:t>.</w:t>
            </w:r>
          </w:p>
        </w:tc>
      </w:tr>
    </w:tbl>
    <w:p w:rsidR="00881E88" w:rsidRPr="00944D30" w:rsidRDefault="00881E88" w:rsidP="00944D30">
      <w:pPr>
        <w:jc w:val="both"/>
      </w:pPr>
    </w:p>
    <w:p w:rsidR="00881E88" w:rsidRPr="00944D30" w:rsidRDefault="00881E88" w:rsidP="00944D30">
      <w:pPr>
        <w:jc w:val="both"/>
      </w:pPr>
    </w:p>
    <w:tbl>
      <w:tblPr>
        <w:tblW w:w="9647" w:type="dxa"/>
        <w:tblInd w:w="-3" w:type="dxa"/>
        <w:tblLayout w:type="fixed"/>
        <w:tblCellMar>
          <w:left w:w="0" w:type="dxa"/>
          <w:right w:w="0" w:type="dxa"/>
        </w:tblCellMar>
        <w:tblLook w:val="0000"/>
      </w:tblPr>
      <w:tblGrid>
        <w:gridCol w:w="720"/>
        <w:gridCol w:w="4500"/>
        <w:gridCol w:w="2340"/>
        <w:gridCol w:w="2087"/>
      </w:tblGrid>
      <w:tr w:rsidR="00881E88" w:rsidRPr="00944D30" w:rsidTr="00B85162">
        <w:trPr>
          <w:trHeight w:hRule="exact" w:val="161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56BD4" w:rsidP="00944D30">
            <w:pPr>
              <w:snapToGrid w:val="0"/>
              <w:jc w:val="both"/>
              <w:rPr>
                <w:i/>
                <w:iCs/>
              </w:rPr>
            </w:pPr>
            <w:r w:rsidRPr="00944D30">
              <w:rPr>
                <w:i/>
                <w:iCs/>
              </w:rPr>
              <w:t>3.</w:t>
            </w:r>
          </w:p>
          <w:p w:rsidR="00881E88" w:rsidRPr="00944D30" w:rsidRDefault="00881E88" w:rsidP="00944D30">
            <w:pPr>
              <w:jc w:val="both"/>
              <w:rPr>
                <w:i/>
                <w:iCs/>
              </w:rPr>
            </w:pPr>
          </w:p>
        </w:tc>
        <w:tc>
          <w:tcPr>
            <w:tcW w:w="8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>Формирование позитивного отношения общества к</w:t>
            </w:r>
            <w:r w:rsidR="00956BD4" w:rsidRPr="00944D30">
              <w:rPr>
                <w:b/>
                <w:bCs/>
                <w:i/>
                <w:iCs/>
              </w:rPr>
              <w:t xml:space="preserve"> военной службе и положительной мотивации </w:t>
            </w:r>
            <w:r w:rsidRPr="00944D30">
              <w:rPr>
                <w:b/>
                <w:bCs/>
                <w:i/>
                <w:iCs/>
              </w:rPr>
              <w:t>у молодых людей</w:t>
            </w:r>
            <w:r w:rsidR="00956BD4" w:rsidRPr="00944D30">
              <w:rPr>
                <w:b/>
                <w:bCs/>
                <w:i/>
                <w:iCs/>
              </w:rPr>
              <w:t xml:space="preserve"> </w:t>
            </w:r>
            <w:r w:rsidRPr="00944D30">
              <w:rPr>
                <w:b/>
                <w:bCs/>
                <w:i/>
                <w:iCs/>
              </w:rPr>
              <w:t>относительно прохождения военной службы по контракту и призыву</w:t>
            </w:r>
          </w:p>
          <w:p w:rsidR="00881E88" w:rsidRPr="00944D30" w:rsidRDefault="00881E88" w:rsidP="00944D30">
            <w:pPr>
              <w:jc w:val="both"/>
              <w:rPr>
                <w:i/>
                <w:iCs/>
              </w:rPr>
            </w:pPr>
          </w:p>
        </w:tc>
      </w:tr>
      <w:tr w:rsidR="00881E88" w:rsidRPr="00944D30" w:rsidTr="00B85162">
        <w:trPr>
          <w:trHeight w:val="70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56BD4" w:rsidP="00944D30">
            <w:pPr>
              <w:pStyle w:val="ab"/>
              <w:snapToGrid w:val="0"/>
              <w:jc w:val="both"/>
            </w:pPr>
            <w:r w:rsidRPr="00944D30">
              <w:t>3</w:t>
            </w:r>
            <w:r w:rsidR="009C7DE5" w:rsidRPr="00944D30">
              <w:t>.1</w:t>
            </w:r>
            <w:r w:rsidR="00881E88" w:rsidRPr="00944D30">
              <w:t>.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 xml:space="preserve">Проведение </w:t>
            </w:r>
            <w:r w:rsidR="009C7DE5" w:rsidRPr="00944D30">
              <w:t xml:space="preserve">круглого стола для учащихся </w:t>
            </w:r>
            <w:r w:rsidR="00956BD4" w:rsidRPr="00944D30">
              <w:t>9-11</w:t>
            </w:r>
            <w:r w:rsidRPr="00944D30">
              <w:t xml:space="preserve"> классов «Служба в армии. Кто «за»?»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7E2114" w:rsidP="007E2114">
            <w:pPr>
              <w:pStyle w:val="ab"/>
              <w:snapToGrid w:val="0"/>
              <w:jc w:val="both"/>
            </w:pPr>
            <w:r>
              <w:t>2022</w:t>
            </w:r>
            <w:r w:rsidR="0004235D">
              <w:t xml:space="preserve"> - 202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9C7DE5" w:rsidP="00944D30">
            <w:pPr>
              <w:snapToGrid w:val="0"/>
              <w:jc w:val="both"/>
            </w:pPr>
            <w:r w:rsidRPr="00944D30">
              <w:t>Классные руководители</w:t>
            </w:r>
          </w:p>
        </w:tc>
      </w:tr>
      <w:tr w:rsidR="00881E88" w:rsidRPr="00944D30" w:rsidTr="00B85162">
        <w:trPr>
          <w:trHeight w:val="9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56BD4" w:rsidP="00944D30">
            <w:pPr>
              <w:pStyle w:val="ab"/>
              <w:snapToGrid w:val="0"/>
              <w:jc w:val="both"/>
            </w:pPr>
            <w:r w:rsidRPr="00944D30">
              <w:t>3</w:t>
            </w:r>
            <w:r w:rsidR="00881E88" w:rsidRPr="00944D30">
              <w:t>.3.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>Встречи  классов с отцами, прошедшими воинскую службу.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7E2114" w:rsidP="007E2114">
            <w:pPr>
              <w:pStyle w:val="ab"/>
              <w:snapToGrid w:val="0"/>
              <w:jc w:val="both"/>
            </w:pPr>
            <w:r>
              <w:t>2022</w:t>
            </w:r>
            <w:r w:rsidR="0004235D">
              <w:t xml:space="preserve"> – 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9C7DE5" w:rsidP="00944D30">
            <w:pPr>
              <w:snapToGrid w:val="0"/>
              <w:jc w:val="both"/>
            </w:pPr>
            <w:r w:rsidRPr="00944D30">
              <w:t>Классные руководители</w:t>
            </w:r>
          </w:p>
        </w:tc>
      </w:tr>
      <w:tr w:rsidR="00881E88" w:rsidRPr="00944D30" w:rsidTr="00B85162">
        <w:trPr>
          <w:trHeight w:val="70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56BD4" w:rsidP="00944D30">
            <w:pPr>
              <w:pStyle w:val="ab"/>
              <w:snapToGrid w:val="0"/>
              <w:jc w:val="both"/>
            </w:pPr>
            <w:r w:rsidRPr="00944D30">
              <w:t>3</w:t>
            </w:r>
            <w:r w:rsidR="00881E88" w:rsidRPr="00944D30">
              <w:t>.4.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>Несение вахты памяти у памятника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>Героям фронта и тыла.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7E2114" w:rsidP="007E2114">
            <w:pPr>
              <w:pStyle w:val="ab"/>
              <w:snapToGrid w:val="0"/>
              <w:jc w:val="both"/>
            </w:pPr>
            <w:r>
              <w:t>2022</w:t>
            </w:r>
            <w:r w:rsidR="0004235D">
              <w:t xml:space="preserve"> – 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9C7DE5" w:rsidP="00944D30">
            <w:pPr>
              <w:snapToGrid w:val="0"/>
              <w:jc w:val="both"/>
            </w:pPr>
            <w:r w:rsidRPr="00944D30">
              <w:t>Классные руководители</w:t>
            </w:r>
          </w:p>
        </w:tc>
      </w:tr>
      <w:tr w:rsidR="00881E88" w:rsidRPr="00944D30" w:rsidTr="00B85162">
        <w:trPr>
          <w:trHeight w:val="53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56BD4" w:rsidP="00944D30">
            <w:pPr>
              <w:pStyle w:val="ab"/>
              <w:snapToGrid w:val="0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>4</w:t>
            </w:r>
            <w:r w:rsidR="00881E88" w:rsidRPr="00944D30">
              <w:rPr>
                <w:b/>
                <w:bCs/>
                <w:i/>
                <w:iCs/>
              </w:rPr>
              <w:t>.</w:t>
            </w:r>
          </w:p>
          <w:p w:rsidR="00881E88" w:rsidRPr="00944D30" w:rsidRDefault="00881E88" w:rsidP="00944D30">
            <w:pPr>
              <w:pStyle w:val="ab"/>
              <w:ind w:right="19"/>
              <w:jc w:val="both"/>
              <w:rPr>
                <w:i/>
                <w:iCs/>
              </w:rPr>
            </w:pPr>
            <w:r w:rsidRPr="00944D30">
              <w:rPr>
                <w:i/>
                <w:iCs/>
              </w:rPr>
              <w:t xml:space="preserve">  </w:t>
            </w:r>
          </w:p>
        </w:tc>
        <w:tc>
          <w:tcPr>
            <w:tcW w:w="8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>Изучение истории Российской Федерации через государственную символику</w:t>
            </w:r>
          </w:p>
        </w:tc>
      </w:tr>
      <w:tr w:rsidR="00881E88" w:rsidRPr="00944D30" w:rsidTr="00B85162">
        <w:trPr>
          <w:trHeight w:val="93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56BD4" w:rsidP="00944D30">
            <w:pPr>
              <w:pStyle w:val="ab"/>
              <w:snapToGrid w:val="0"/>
              <w:ind w:right="19"/>
              <w:jc w:val="both"/>
            </w:pPr>
            <w:r w:rsidRPr="00944D30">
              <w:t>4</w:t>
            </w:r>
            <w:r w:rsidR="00881E88" w:rsidRPr="00944D30">
              <w:t>.1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 xml:space="preserve"> Проведение викторины «Учиться, чтобы знать» для учащихся школы.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7E2114" w:rsidP="007E2114">
            <w:pPr>
              <w:pStyle w:val="ab"/>
              <w:snapToGrid w:val="0"/>
              <w:jc w:val="both"/>
            </w:pPr>
            <w:r>
              <w:t>2022</w:t>
            </w:r>
            <w:r w:rsidR="0004235D">
              <w:t xml:space="preserve"> - 202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F35B37" w:rsidP="00944D30">
            <w:pPr>
              <w:pStyle w:val="ab"/>
              <w:ind w:left="110"/>
              <w:jc w:val="both"/>
            </w:pPr>
            <w:r w:rsidRPr="00944D30">
              <w:t>Педагоги</w:t>
            </w:r>
          </w:p>
        </w:tc>
      </w:tr>
      <w:tr w:rsidR="00881E88" w:rsidRPr="00944D30" w:rsidTr="00B85162">
        <w:trPr>
          <w:trHeight w:val="72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56BD4" w:rsidP="00944D30">
            <w:pPr>
              <w:pStyle w:val="ab"/>
              <w:snapToGrid w:val="0"/>
              <w:ind w:right="19"/>
              <w:jc w:val="both"/>
            </w:pPr>
            <w:r w:rsidRPr="00944D30">
              <w:lastRenderedPageBreak/>
              <w:t>4</w:t>
            </w:r>
            <w:r w:rsidR="00881E88" w:rsidRPr="00944D30">
              <w:t>.2.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>Работа по знанию Государственного гимна РФ. Исполнение гимна на торжественных мероприятиях школы.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7E2114" w:rsidP="007E2114">
            <w:pPr>
              <w:pStyle w:val="ab"/>
              <w:snapToGrid w:val="0"/>
              <w:jc w:val="both"/>
            </w:pPr>
            <w:r>
              <w:t>2022</w:t>
            </w:r>
            <w:r w:rsidR="0004235D">
              <w:t>– 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F35B37" w:rsidP="00944D30">
            <w:pPr>
              <w:snapToGrid w:val="0"/>
              <w:jc w:val="both"/>
            </w:pPr>
            <w:r w:rsidRPr="00944D30">
              <w:t xml:space="preserve"> классные руководители</w:t>
            </w:r>
          </w:p>
        </w:tc>
      </w:tr>
      <w:tr w:rsidR="00881E88" w:rsidRPr="00944D30" w:rsidTr="00B85162">
        <w:trPr>
          <w:trHeight w:val="72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56BD4" w:rsidP="00944D30">
            <w:pPr>
              <w:pStyle w:val="ab"/>
              <w:snapToGrid w:val="0"/>
              <w:ind w:right="19"/>
              <w:jc w:val="both"/>
            </w:pPr>
            <w:r w:rsidRPr="00944D30">
              <w:t>4</w:t>
            </w:r>
            <w:r w:rsidR="00881E88" w:rsidRPr="00944D30">
              <w:t>.3.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>Оформление постоянно действующих стендов в фойе, в кабинетах, классных уголках.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7E2114">
            <w:pPr>
              <w:pStyle w:val="ab"/>
              <w:snapToGrid w:val="0"/>
              <w:jc w:val="both"/>
            </w:pPr>
            <w:r w:rsidRPr="00944D30">
              <w:t>20</w:t>
            </w:r>
            <w:r w:rsidR="007E2114">
              <w:t>22</w:t>
            </w:r>
            <w:r w:rsidR="0004235D">
              <w:t xml:space="preserve"> - 202</w:t>
            </w:r>
            <w:r w:rsidR="007E2114"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F35B37" w:rsidP="00944D30">
            <w:pPr>
              <w:snapToGrid w:val="0"/>
              <w:jc w:val="both"/>
            </w:pPr>
            <w:r w:rsidRPr="00944D30">
              <w:t>Педагоги</w:t>
            </w:r>
          </w:p>
        </w:tc>
      </w:tr>
    </w:tbl>
    <w:p w:rsidR="00881E88" w:rsidRPr="00944D30" w:rsidRDefault="00881E88" w:rsidP="00944D30">
      <w:pPr>
        <w:jc w:val="both"/>
        <w:rPr>
          <w:b/>
          <w:bCs/>
        </w:rPr>
      </w:pPr>
    </w:p>
    <w:p w:rsidR="00881E88" w:rsidRPr="00944D30" w:rsidRDefault="00881E88" w:rsidP="00944D30">
      <w:pPr>
        <w:pStyle w:val="ab"/>
        <w:tabs>
          <w:tab w:val="left" w:pos="4125"/>
        </w:tabs>
        <w:jc w:val="both"/>
      </w:pPr>
    </w:p>
    <w:tbl>
      <w:tblPr>
        <w:tblW w:w="9647" w:type="dxa"/>
        <w:tblInd w:w="-3" w:type="dxa"/>
        <w:tblLayout w:type="fixed"/>
        <w:tblCellMar>
          <w:left w:w="0" w:type="dxa"/>
          <w:right w:w="0" w:type="dxa"/>
        </w:tblCellMar>
        <w:tblLook w:val="0000"/>
      </w:tblPr>
      <w:tblGrid>
        <w:gridCol w:w="720"/>
        <w:gridCol w:w="4320"/>
        <w:gridCol w:w="2520"/>
        <w:gridCol w:w="2087"/>
      </w:tblGrid>
      <w:tr w:rsidR="00881E88" w:rsidRPr="00944D30" w:rsidTr="00B85162">
        <w:trPr>
          <w:trHeight w:hRule="exact" w:val="30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numPr>
                <w:ilvl w:val="0"/>
                <w:numId w:val="6"/>
              </w:num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8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>Развитие одаренности учащихся</w:t>
            </w:r>
          </w:p>
        </w:tc>
      </w:tr>
      <w:tr w:rsidR="00881E88" w:rsidRPr="00944D30" w:rsidTr="00B85162">
        <w:trPr>
          <w:trHeight w:hRule="exact" w:val="97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24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>1.</w:t>
            </w:r>
          </w:p>
        </w:tc>
        <w:tc>
          <w:tcPr>
            <w:tcW w:w="8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>Развитие творческой одаренности. Развитие природных способностей учащихся через учет их</w:t>
            </w:r>
            <w:r w:rsidR="00B85162" w:rsidRPr="00944D30">
              <w:rPr>
                <w:b/>
                <w:bCs/>
                <w:i/>
                <w:iCs/>
              </w:rPr>
              <w:t xml:space="preserve"> </w:t>
            </w:r>
            <w:r w:rsidRPr="00944D30">
              <w:rPr>
                <w:b/>
                <w:bCs/>
                <w:i/>
                <w:iCs/>
              </w:rPr>
              <w:t>интересов и возможностей.</w:t>
            </w:r>
          </w:p>
        </w:tc>
      </w:tr>
      <w:tr w:rsidR="00881E88" w:rsidRPr="00944D30" w:rsidTr="00B85162">
        <w:trPr>
          <w:trHeight w:val="106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24"/>
              <w:jc w:val="both"/>
            </w:pPr>
            <w:r w:rsidRPr="00944D30">
              <w:t>1.1.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>Реализация ФГОС через объединения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дополнительного образования: </w:t>
            </w:r>
          </w:p>
          <w:p w:rsidR="00881E88" w:rsidRPr="00944D30" w:rsidRDefault="00881E88" w:rsidP="00944D30">
            <w:pPr>
              <w:pStyle w:val="ab"/>
              <w:jc w:val="both"/>
              <w:rPr>
                <w:i/>
                <w:iCs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7E2114">
            <w:pPr>
              <w:pStyle w:val="ab"/>
              <w:snapToGrid w:val="0"/>
              <w:jc w:val="both"/>
            </w:pPr>
            <w:r w:rsidRPr="00944D30">
              <w:t>20</w:t>
            </w:r>
            <w:r w:rsidR="007E2114">
              <w:t>22</w:t>
            </w:r>
            <w:r w:rsidR="0004235D">
              <w:t xml:space="preserve"> - 202</w:t>
            </w:r>
            <w:r w:rsidR="007E2114"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15" w:right="360"/>
              <w:jc w:val="both"/>
            </w:pPr>
            <w:r w:rsidRPr="00944D30">
              <w:t>Педагоги дополнительного</w:t>
            </w:r>
          </w:p>
          <w:p w:rsidR="00881E88" w:rsidRPr="00944D30" w:rsidRDefault="00881E88" w:rsidP="00944D30">
            <w:pPr>
              <w:pStyle w:val="ab"/>
              <w:ind w:left="115"/>
              <w:jc w:val="both"/>
            </w:pPr>
            <w:r w:rsidRPr="00944D30">
              <w:t>образования</w:t>
            </w:r>
          </w:p>
        </w:tc>
      </w:tr>
      <w:tr w:rsidR="00881E88" w:rsidRPr="00944D30" w:rsidTr="00B85162">
        <w:trPr>
          <w:trHeight w:val="107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ind w:right="24"/>
              <w:jc w:val="both"/>
            </w:pPr>
            <w:r w:rsidRPr="00944D30">
              <w:t>1.2</w:t>
            </w:r>
            <w:r w:rsidR="00881E88" w:rsidRPr="00944D30">
              <w:t xml:space="preserve">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 xml:space="preserve">Организация и проведение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традиционных праздников.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7E2114" w:rsidP="007E2114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  <w:r w:rsidR="00881E88" w:rsidRPr="00944D30">
              <w:t xml:space="preserve">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15"/>
              <w:jc w:val="both"/>
            </w:pPr>
            <w:r w:rsidRPr="00944D30">
              <w:t xml:space="preserve">Классные руководители, </w:t>
            </w:r>
          </w:p>
          <w:p w:rsidR="00881E88" w:rsidRPr="00944D30" w:rsidRDefault="00881E88" w:rsidP="00944D30">
            <w:pPr>
              <w:pStyle w:val="ab"/>
              <w:ind w:left="115"/>
              <w:jc w:val="both"/>
            </w:pPr>
            <w:r w:rsidRPr="00944D30">
              <w:t xml:space="preserve">родительские </w:t>
            </w:r>
          </w:p>
          <w:p w:rsidR="00881E88" w:rsidRPr="00944D30" w:rsidRDefault="00881E88" w:rsidP="00944D30">
            <w:pPr>
              <w:pStyle w:val="ab"/>
              <w:ind w:left="115"/>
              <w:jc w:val="both"/>
            </w:pPr>
            <w:r w:rsidRPr="00944D30">
              <w:t xml:space="preserve">комитет классов, </w:t>
            </w:r>
          </w:p>
          <w:p w:rsidR="00881E88" w:rsidRPr="00944D30" w:rsidRDefault="00881E88" w:rsidP="00944D30">
            <w:pPr>
              <w:pStyle w:val="ab"/>
              <w:ind w:left="115"/>
              <w:jc w:val="both"/>
            </w:pPr>
            <w:r w:rsidRPr="00944D30">
              <w:t xml:space="preserve">актив классов </w:t>
            </w:r>
          </w:p>
        </w:tc>
      </w:tr>
      <w:tr w:rsidR="00881E88" w:rsidRPr="00944D30" w:rsidTr="00B85162">
        <w:trPr>
          <w:trHeight w:val="86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ind w:right="24"/>
              <w:jc w:val="both"/>
            </w:pPr>
            <w:r w:rsidRPr="00944D30">
              <w:t>1.3</w:t>
            </w:r>
            <w:r w:rsidR="00881E88" w:rsidRPr="00944D30">
              <w:t xml:space="preserve">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 xml:space="preserve"> Организация проектной деятельности, связанной с проведением традиционных школьных дел.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7E2114" w:rsidP="007E2114">
            <w:pPr>
              <w:pStyle w:val="ab"/>
              <w:snapToGrid w:val="0"/>
              <w:jc w:val="both"/>
            </w:pPr>
            <w:r>
              <w:t>2022</w:t>
            </w:r>
            <w:r w:rsidR="0004235D">
              <w:t xml:space="preserve"> 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15"/>
              <w:jc w:val="both"/>
            </w:pPr>
            <w:r w:rsidRPr="00944D30">
              <w:t xml:space="preserve">Классные руководители, </w:t>
            </w:r>
          </w:p>
          <w:p w:rsidR="00881E88" w:rsidRPr="00944D30" w:rsidRDefault="00881E88" w:rsidP="00944D30">
            <w:pPr>
              <w:pStyle w:val="ab"/>
              <w:ind w:left="115"/>
              <w:jc w:val="both"/>
            </w:pPr>
            <w:r w:rsidRPr="00944D30">
              <w:t xml:space="preserve">активы классов </w:t>
            </w:r>
          </w:p>
        </w:tc>
      </w:tr>
      <w:tr w:rsidR="00881E88" w:rsidRPr="00944D30" w:rsidTr="00B85162">
        <w:trPr>
          <w:trHeight w:val="91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24"/>
              <w:jc w:val="both"/>
            </w:pPr>
            <w:r w:rsidRPr="00944D30">
              <w:t>1.7.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</w:pPr>
            <w:r w:rsidRPr="00944D30">
              <w:t>Совершенствование форм работы, расширение связей с                         учреждениями дополнительного образования.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7E2114" w:rsidP="007E2114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jc w:val="both"/>
            </w:pPr>
            <w:r w:rsidRPr="00944D30">
              <w:t>Классные руководители</w:t>
            </w:r>
          </w:p>
        </w:tc>
      </w:tr>
      <w:tr w:rsidR="00881E88" w:rsidRPr="00944D30" w:rsidTr="00B85162">
        <w:trPr>
          <w:trHeight w:val="10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4E5254" w:rsidRPr="00944D30" w:rsidRDefault="004E5254" w:rsidP="00944D30">
            <w:pPr>
              <w:pStyle w:val="ab"/>
              <w:snapToGrid w:val="0"/>
              <w:ind w:left="201"/>
              <w:jc w:val="both"/>
              <w:rPr>
                <w:b/>
                <w:bCs/>
                <w:i/>
                <w:iCs/>
              </w:rPr>
            </w:pPr>
          </w:p>
          <w:p w:rsidR="004E5254" w:rsidRPr="00944D30" w:rsidRDefault="004E5254" w:rsidP="00944D30">
            <w:pPr>
              <w:pStyle w:val="ab"/>
              <w:snapToGrid w:val="0"/>
              <w:ind w:left="201"/>
              <w:jc w:val="both"/>
              <w:rPr>
                <w:b/>
                <w:bCs/>
                <w:i/>
                <w:iCs/>
              </w:rPr>
            </w:pPr>
          </w:p>
          <w:p w:rsidR="004E5254" w:rsidRPr="00944D30" w:rsidRDefault="004E5254" w:rsidP="00944D30">
            <w:pPr>
              <w:pStyle w:val="ab"/>
              <w:snapToGrid w:val="0"/>
              <w:ind w:left="201"/>
              <w:jc w:val="both"/>
              <w:rPr>
                <w:b/>
                <w:bCs/>
                <w:i/>
                <w:iCs/>
              </w:rPr>
            </w:pPr>
          </w:p>
          <w:p w:rsidR="004E5254" w:rsidRPr="00944D30" w:rsidRDefault="00881E88" w:rsidP="00944D30">
            <w:pPr>
              <w:pStyle w:val="ab"/>
              <w:snapToGrid w:val="0"/>
              <w:ind w:left="201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>2.</w:t>
            </w:r>
          </w:p>
          <w:p w:rsidR="004E5254" w:rsidRPr="00944D30" w:rsidRDefault="004E5254" w:rsidP="00944D30">
            <w:pPr>
              <w:pStyle w:val="ab"/>
              <w:snapToGrid w:val="0"/>
              <w:ind w:left="201"/>
              <w:jc w:val="both"/>
              <w:rPr>
                <w:b/>
                <w:bCs/>
                <w:i/>
                <w:iCs/>
              </w:rPr>
            </w:pPr>
          </w:p>
          <w:p w:rsidR="00881E88" w:rsidRPr="00944D30" w:rsidRDefault="00881E88" w:rsidP="00944D30">
            <w:pPr>
              <w:pStyle w:val="ab"/>
              <w:snapToGrid w:val="0"/>
              <w:ind w:left="201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 xml:space="preserve"> </w:t>
            </w:r>
          </w:p>
        </w:tc>
        <w:tc>
          <w:tcPr>
            <w:tcW w:w="89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ind w:left="139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>Развитие</w:t>
            </w:r>
            <w:r w:rsidR="00881E88" w:rsidRPr="00944D30">
              <w:rPr>
                <w:b/>
                <w:bCs/>
                <w:i/>
                <w:iCs/>
              </w:rPr>
              <w:t xml:space="preserve"> интеллектуальной одарённости. </w:t>
            </w:r>
          </w:p>
          <w:p w:rsidR="00881E88" w:rsidRPr="00944D30" w:rsidRDefault="00881E88" w:rsidP="00944D30">
            <w:pPr>
              <w:pStyle w:val="ab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 xml:space="preserve">Воспитание разносторонне развитой личности, интеллектуально готовой к продолжению непрерывного образования. </w:t>
            </w:r>
          </w:p>
        </w:tc>
      </w:tr>
      <w:tr w:rsidR="00881E88" w:rsidRPr="00944D30" w:rsidTr="00B85162">
        <w:trPr>
          <w:trHeight w:val="131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201"/>
              <w:jc w:val="both"/>
            </w:pPr>
            <w:r w:rsidRPr="00944D30">
              <w:t xml:space="preserve">2.1.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 xml:space="preserve">Реализация ФГОС в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дополнительном </w:t>
            </w:r>
            <w:r w:rsidR="004E5254" w:rsidRPr="00944D30">
              <w:t>образовании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  <w:rPr>
                <w:i/>
                <w:iCs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7E2114" w:rsidP="007E2114">
            <w:pPr>
              <w:pStyle w:val="ab"/>
              <w:snapToGrid w:val="0"/>
              <w:jc w:val="both"/>
            </w:pPr>
            <w:r>
              <w:t>2022</w:t>
            </w:r>
            <w:r w:rsidR="0004235D">
              <w:t xml:space="preserve"> - 202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ind w:left="115"/>
              <w:jc w:val="both"/>
            </w:pPr>
            <w:r w:rsidRPr="00944D30">
              <w:t>Классные руководители</w:t>
            </w:r>
          </w:p>
        </w:tc>
      </w:tr>
      <w:tr w:rsidR="00881E88" w:rsidRPr="00944D30" w:rsidTr="00B85162">
        <w:trPr>
          <w:trHeight w:val="70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201"/>
              <w:jc w:val="both"/>
            </w:pPr>
            <w:r w:rsidRPr="00944D30">
              <w:t>2.2.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 xml:space="preserve">Участие в международных играх: «Кенгуру», «Русский </w:t>
            </w:r>
          </w:p>
          <w:p w:rsidR="00881E88" w:rsidRPr="00944D30" w:rsidRDefault="00881E88" w:rsidP="00944D30">
            <w:pPr>
              <w:pStyle w:val="ab"/>
              <w:jc w:val="both"/>
            </w:pPr>
            <w:r w:rsidRPr="00944D30">
              <w:t xml:space="preserve">медвежонок», «Золотое руно», «Британский бульдог», КИТ и другие.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7E2114" w:rsidP="007E2114">
            <w:pPr>
              <w:pStyle w:val="ab"/>
              <w:snapToGrid w:val="0"/>
              <w:jc w:val="both"/>
            </w:pPr>
            <w:r>
              <w:t>2022</w:t>
            </w:r>
            <w:r w:rsidR="00B85162" w:rsidRPr="00944D30">
              <w:t>-</w:t>
            </w:r>
            <w:r w:rsidR="0004235D">
              <w:t>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jc w:val="both"/>
            </w:pPr>
            <w:r w:rsidRPr="00944D30">
              <w:t>Учителя предметники</w:t>
            </w:r>
          </w:p>
        </w:tc>
      </w:tr>
      <w:tr w:rsidR="00881E88" w:rsidRPr="00944D30" w:rsidTr="00B85162">
        <w:trPr>
          <w:trHeight w:val="70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201"/>
              <w:jc w:val="both"/>
            </w:pPr>
            <w:r w:rsidRPr="00944D30">
              <w:t>2.3.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>Проведение интеллектуальных игр во 2-</w:t>
            </w:r>
            <w:r w:rsidR="00B85162" w:rsidRPr="00944D30">
              <w:t>11</w:t>
            </w:r>
            <w:r w:rsidRPr="00944D30">
              <w:t xml:space="preserve"> классах.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7E2114" w:rsidP="007E2114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jc w:val="both"/>
            </w:pPr>
            <w:r w:rsidRPr="00944D30">
              <w:t>Учителя предметники</w:t>
            </w:r>
          </w:p>
        </w:tc>
      </w:tr>
      <w:tr w:rsidR="00881E88" w:rsidRPr="00944D30" w:rsidTr="00B85162">
        <w:trPr>
          <w:trHeight w:val="124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201"/>
              <w:jc w:val="both"/>
            </w:pPr>
            <w:r w:rsidRPr="00944D30">
              <w:t xml:space="preserve">2.3.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ind w:left="96"/>
              <w:jc w:val="both"/>
            </w:pPr>
            <w:r w:rsidRPr="00944D30">
              <w:t>Участие в муниципальных и региональных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конкурсах и фестивалях,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способствующих развитию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интеллектуальной одарённости.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7E2114" w:rsidP="007E2114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jc w:val="both"/>
            </w:pPr>
            <w:r w:rsidRPr="00944D30">
              <w:t>Учителя предметники, вожатые</w:t>
            </w:r>
          </w:p>
        </w:tc>
      </w:tr>
      <w:tr w:rsidR="00881E88" w:rsidRPr="00944D30" w:rsidTr="00B85162">
        <w:trPr>
          <w:trHeight w:val="8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201"/>
              <w:jc w:val="both"/>
            </w:pPr>
            <w:r w:rsidRPr="00944D30">
              <w:lastRenderedPageBreak/>
              <w:t xml:space="preserve">2.4.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 xml:space="preserve">Проведение предметных </w:t>
            </w:r>
          </w:p>
          <w:p w:rsidR="00881E88" w:rsidRPr="00944D30" w:rsidRDefault="00881E88" w:rsidP="00944D30">
            <w:pPr>
              <w:pStyle w:val="ab"/>
              <w:jc w:val="both"/>
            </w:pPr>
            <w:r w:rsidRPr="00944D30">
              <w:t xml:space="preserve"> тематических недель.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7E2114" w:rsidP="007E2114">
            <w:pPr>
              <w:pStyle w:val="ab"/>
              <w:snapToGrid w:val="0"/>
              <w:jc w:val="both"/>
            </w:pPr>
            <w:r>
              <w:t>2022</w:t>
            </w:r>
            <w:r w:rsidR="00881E88" w:rsidRPr="00944D30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ind w:left="115"/>
              <w:jc w:val="both"/>
            </w:pPr>
            <w:r w:rsidRPr="00944D30">
              <w:t>Руководители ШМО</w:t>
            </w:r>
          </w:p>
        </w:tc>
      </w:tr>
      <w:tr w:rsidR="00881E88" w:rsidRPr="00944D30" w:rsidTr="00B85162">
        <w:trPr>
          <w:trHeight w:val="107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201"/>
              <w:jc w:val="both"/>
            </w:pPr>
            <w:r w:rsidRPr="00944D30">
              <w:t xml:space="preserve">2.5.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 xml:space="preserve">Выдвижение особо отличившихся учащихся школы на получение </w:t>
            </w:r>
          </w:p>
          <w:p w:rsidR="00881E88" w:rsidRPr="00944D30" w:rsidRDefault="004E5254" w:rsidP="00944D30">
            <w:pPr>
              <w:pStyle w:val="ab"/>
              <w:ind w:left="96"/>
              <w:jc w:val="both"/>
            </w:pPr>
            <w:r w:rsidRPr="00944D30">
              <w:t>грантов, премий главы района</w:t>
            </w:r>
            <w:r w:rsidR="00881E88" w:rsidRPr="00944D30">
              <w:t xml:space="preserve"> и </w:t>
            </w:r>
          </w:p>
          <w:p w:rsidR="00881E88" w:rsidRPr="00944D30" w:rsidRDefault="00881E88" w:rsidP="00944D30">
            <w:pPr>
              <w:pStyle w:val="ab"/>
              <w:jc w:val="both"/>
            </w:pPr>
            <w:r w:rsidRPr="00944D30">
              <w:t xml:space="preserve">области.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7E2114" w:rsidP="007E2114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jc w:val="both"/>
            </w:pPr>
            <w:r w:rsidRPr="00944D30">
              <w:t xml:space="preserve">Классные руководители </w:t>
            </w:r>
          </w:p>
        </w:tc>
      </w:tr>
      <w:tr w:rsidR="00881E88" w:rsidRPr="00944D30" w:rsidTr="00B85162">
        <w:trPr>
          <w:trHeight w:val="80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201"/>
              <w:jc w:val="both"/>
            </w:pPr>
            <w:r w:rsidRPr="00944D30">
              <w:t>2.6.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ind w:left="96"/>
              <w:jc w:val="both"/>
            </w:pPr>
            <w:r w:rsidRPr="00944D30">
              <w:t>Продолжить о</w:t>
            </w:r>
            <w:r w:rsidR="00881E88" w:rsidRPr="00944D30">
              <w:t>формление стенда в фойе  «Гордость школы».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7E2114" w:rsidP="007E2114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jc w:val="both"/>
            </w:pPr>
            <w:r w:rsidRPr="00944D30">
              <w:t>Администрация, классные руководители</w:t>
            </w:r>
          </w:p>
        </w:tc>
      </w:tr>
      <w:tr w:rsidR="00881E88" w:rsidRPr="00944D30" w:rsidTr="00B85162">
        <w:trPr>
          <w:trHeight w:val="85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201"/>
              <w:jc w:val="both"/>
              <w:rPr>
                <w:b/>
                <w:bCs/>
                <w:w w:val="90"/>
              </w:rPr>
            </w:pPr>
            <w:r w:rsidRPr="00944D30">
              <w:rPr>
                <w:b/>
                <w:bCs/>
                <w:w w:val="90"/>
              </w:rPr>
              <w:t xml:space="preserve">3. </w:t>
            </w:r>
          </w:p>
        </w:tc>
        <w:tc>
          <w:tcPr>
            <w:tcW w:w="89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00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 xml:space="preserve">Развитие лидерской одарённости.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 xml:space="preserve">Воспитание личности, способной участвовать в социальных преобразованиях общества. </w:t>
            </w:r>
          </w:p>
        </w:tc>
      </w:tr>
      <w:tr w:rsidR="00881E88" w:rsidRPr="00944D30" w:rsidTr="00B85162">
        <w:trPr>
          <w:trHeight w:val="193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 xml:space="preserve">3.1.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00"/>
              <w:jc w:val="both"/>
            </w:pPr>
            <w:r w:rsidRPr="00944D30">
              <w:t>Создание педагогически целесообразной структуры ученического самоуправления. Активизация работы совета старшеклассников</w:t>
            </w:r>
            <w:r w:rsidR="004E5254" w:rsidRPr="00944D30">
              <w:t>.</w:t>
            </w:r>
            <w:r w:rsidRPr="00944D30">
              <w:t xml:space="preserve">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0D24C3" w:rsidP="000D24C3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jc w:val="both"/>
            </w:pPr>
            <w:r w:rsidRPr="00944D30">
              <w:t xml:space="preserve">Администрация, вожатые </w:t>
            </w:r>
            <w:r w:rsidR="00881E88" w:rsidRPr="00944D30">
              <w:t>.</w:t>
            </w:r>
          </w:p>
          <w:p w:rsidR="00881E88" w:rsidRPr="00944D30" w:rsidRDefault="00881E88" w:rsidP="00944D30">
            <w:pPr>
              <w:pStyle w:val="ab"/>
              <w:ind w:left="115"/>
              <w:jc w:val="both"/>
            </w:pPr>
          </w:p>
        </w:tc>
      </w:tr>
      <w:tr w:rsidR="00881E88" w:rsidRPr="00944D30" w:rsidTr="00B85162">
        <w:trPr>
          <w:trHeight w:val="83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 xml:space="preserve">3.2.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00"/>
              <w:jc w:val="both"/>
            </w:pPr>
            <w:r w:rsidRPr="00944D30">
              <w:t xml:space="preserve">Проведение школьных </w:t>
            </w:r>
          </w:p>
          <w:p w:rsidR="00881E88" w:rsidRPr="00944D30" w:rsidRDefault="00881E88" w:rsidP="00944D30">
            <w:pPr>
              <w:pStyle w:val="ab"/>
              <w:ind w:left="100"/>
              <w:jc w:val="both"/>
            </w:pPr>
            <w:r w:rsidRPr="00944D30">
              <w:t xml:space="preserve">конференций актива старшеклассников.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0D24C3" w:rsidP="000D24C3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E5254" w:rsidRPr="00944D30" w:rsidRDefault="004E5254" w:rsidP="00944D30">
            <w:pPr>
              <w:pStyle w:val="ab"/>
              <w:snapToGrid w:val="0"/>
              <w:jc w:val="both"/>
            </w:pPr>
            <w:r w:rsidRPr="00944D30">
              <w:t>Администрация, вожатые .</w:t>
            </w:r>
          </w:p>
          <w:p w:rsidR="00881E88" w:rsidRPr="00944D30" w:rsidRDefault="00881E88" w:rsidP="00944D30">
            <w:pPr>
              <w:snapToGrid w:val="0"/>
              <w:jc w:val="both"/>
            </w:pPr>
          </w:p>
        </w:tc>
      </w:tr>
      <w:tr w:rsidR="00881E88" w:rsidRPr="00944D30" w:rsidTr="00B85162">
        <w:trPr>
          <w:trHeight w:val="112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ind w:right="153"/>
              <w:jc w:val="both"/>
            </w:pPr>
            <w:r w:rsidRPr="00944D30">
              <w:t>3.3</w:t>
            </w:r>
            <w:r w:rsidR="00881E88" w:rsidRPr="00944D30">
              <w:t xml:space="preserve">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00"/>
              <w:jc w:val="both"/>
            </w:pPr>
            <w:r w:rsidRPr="00944D30">
              <w:t xml:space="preserve">Привлечение актива  к реализации общественно- значимых дел, к активной </w:t>
            </w:r>
          </w:p>
          <w:p w:rsidR="00881E88" w:rsidRPr="00944D30" w:rsidRDefault="00881E88" w:rsidP="00944D30">
            <w:pPr>
              <w:pStyle w:val="ab"/>
              <w:ind w:left="100"/>
              <w:jc w:val="both"/>
            </w:pPr>
            <w:r w:rsidRPr="00944D30">
              <w:t xml:space="preserve">внеурочной деятельности.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0D24C3" w:rsidP="000D24C3">
            <w:pPr>
              <w:pStyle w:val="ab"/>
              <w:snapToGrid w:val="0"/>
              <w:jc w:val="both"/>
            </w:pPr>
            <w:r>
              <w:t>2022</w:t>
            </w:r>
            <w:r w:rsidR="00881E88" w:rsidRPr="00944D30">
              <w:t>-202</w:t>
            </w:r>
            <w:r>
              <w:t>7</w:t>
            </w:r>
            <w:r w:rsidR="00881E88" w:rsidRPr="00944D30">
              <w:t xml:space="preserve">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E5254" w:rsidRPr="00944D30" w:rsidRDefault="004E5254" w:rsidP="00944D30">
            <w:pPr>
              <w:pStyle w:val="ab"/>
              <w:snapToGrid w:val="0"/>
              <w:jc w:val="both"/>
            </w:pPr>
            <w:r w:rsidRPr="00944D30">
              <w:t>Администрация, вожатые .</w:t>
            </w:r>
          </w:p>
          <w:p w:rsidR="00881E88" w:rsidRPr="00944D30" w:rsidRDefault="00881E88" w:rsidP="00944D30">
            <w:pPr>
              <w:snapToGrid w:val="0"/>
              <w:jc w:val="both"/>
            </w:pPr>
          </w:p>
        </w:tc>
      </w:tr>
      <w:tr w:rsidR="00881E88" w:rsidRPr="00944D30" w:rsidTr="00B85162">
        <w:trPr>
          <w:trHeight w:val="99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 xml:space="preserve">3.5.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ind w:left="100"/>
              <w:jc w:val="both"/>
            </w:pPr>
            <w:r w:rsidRPr="00944D30">
              <w:t>Участие в областных</w:t>
            </w:r>
            <w:r w:rsidR="00881E88" w:rsidRPr="00944D30">
              <w:t xml:space="preserve"> конкурсах и фестивалях, посвященных развитию </w:t>
            </w:r>
          </w:p>
          <w:p w:rsidR="00881E88" w:rsidRPr="00944D30" w:rsidRDefault="00881E88" w:rsidP="00944D30">
            <w:pPr>
              <w:pStyle w:val="ab"/>
              <w:ind w:left="100"/>
              <w:jc w:val="both"/>
            </w:pPr>
            <w:r w:rsidRPr="00944D30">
              <w:t xml:space="preserve">лидерской одарённости.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0D24C3" w:rsidP="000D24C3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4E5254" w:rsidP="00944D30">
            <w:pPr>
              <w:snapToGrid w:val="0"/>
              <w:jc w:val="both"/>
            </w:pPr>
            <w:r w:rsidRPr="00944D30">
              <w:t xml:space="preserve">Вожатые </w:t>
            </w:r>
          </w:p>
        </w:tc>
      </w:tr>
      <w:tr w:rsidR="00881E88" w:rsidRPr="00944D30" w:rsidTr="00B85162">
        <w:trPr>
          <w:trHeight w:val="88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 xml:space="preserve">4. </w:t>
            </w:r>
          </w:p>
        </w:tc>
        <w:tc>
          <w:tcPr>
            <w:tcW w:w="89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48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 xml:space="preserve">Развитие спортивной одарённости. </w:t>
            </w:r>
          </w:p>
          <w:p w:rsidR="00881E88" w:rsidRPr="00944D30" w:rsidRDefault="00881E88" w:rsidP="00944D30">
            <w:pPr>
              <w:pStyle w:val="ab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 xml:space="preserve">Вооружение учащихся знаниями о человеческой природе, о значимости движения в жизни человека. </w:t>
            </w:r>
          </w:p>
        </w:tc>
      </w:tr>
      <w:tr w:rsidR="00881E88" w:rsidRPr="00944D30" w:rsidTr="00B85162">
        <w:trPr>
          <w:trHeight w:val="12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 xml:space="preserve">4.1.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>Реализация ФГОС через работу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дополнительного образования. </w:t>
            </w:r>
          </w:p>
          <w:p w:rsidR="00881E88" w:rsidRPr="00944D30" w:rsidRDefault="00881E88" w:rsidP="00944D30">
            <w:pPr>
              <w:pStyle w:val="ab"/>
              <w:ind w:left="100"/>
              <w:jc w:val="both"/>
            </w:pPr>
            <w:r w:rsidRPr="00944D30">
              <w:t xml:space="preserve">Совершенствование работы </w:t>
            </w:r>
          </w:p>
          <w:p w:rsidR="00881E88" w:rsidRPr="00944D30" w:rsidRDefault="00881E88" w:rsidP="00944D30">
            <w:pPr>
              <w:pStyle w:val="ab"/>
              <w:ind w:left="100"/>
              <w:jc w:val="both"/>
            </w:pPr>
            <w:r w:rsidRPr="00944D30">
              <w:t>спортивных секций.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0D24C3" w:rsidP="000D24C3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ind w:left="120"/>
              <w:jc w:val="both"/>
            </w:pPr>
            <w:r w:rsidRPr="00944D30">
              <w:t>Учителя физической культуры</w:t>
            </w:r>
          </w:p>
        </w:tc>
      </w:tr>
      <w:tr w:rsidR="00881E88" w:rsidRPr="00944D30" w:rsidTr="00B85162">
        <w:trPr>
          <w:trHeight w:val="85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ind w:right="153"/>
              <w:jc w:val="both"/>
            </w:pPr>
            <w:r w:rsidRPr="00944D30">
              <w:t>4.2</w:t>
            </w:r>
            <w:r w:rsidR="00881E88" w:rsidRPr="00944D30">
              <w:t xml:space="preserve">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00"/>
              <w:jc w:val="both"/>
            </w:pPr>
            <w:r w:rsidRPr="00944D30">
              <w:t xml:space="preserve">Участие в районных и </w:t>
            </w:r>
          </w:p>
          <w:p w:rsidR="00881E88" w:rsidRPr="00944D30" w:rsidRDefault="004E5254" w:rsidP="00944D30">
            <w:pPr>
              <w:pStyle w:val="ab"/>
              <w:ind w:left="100"/>
              <w:jc w:val="both"/>
            </w:pPr>
            <w:r w:rsidRPr="00944D30">
              <w:t>областных</w:t>
            </w:r>
            <w:r w:rsidR="00881E88" w:rsidRPr="00944D30">
              <w:t xml:space="preserve"> соревнованиях (по </w:t>
            </w:r>
          </w:p>
          <w:p w:rsidR="00881E88" w:rsidRPr="00944D30" w:rsidRDefault="00881E88" w:rsidP="00944D30">
            <w:pPr>
              <w:pStyle w:val="ab"/>
              <w:jc w:val="both"/>
            </w:pPr>
            <w:r w:rsidRPr="00944D30">
              <w:t xml:space="preserve">графику спорткомитета).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0D24C3" w:rsidP="000D24C3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ind w:left="120"/>
              <w:jc w:val="both"/>
            </w:pPr>
            <w:r w:rsidRPr="00944D30">
              <w:t>Учителя физической культуры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AA51DE" w:rsidP="00944D30">
            <w:pPr>
              <w:pStyle w:val="ab"/>
              <w:snapToGrid w:val="0"/>
              <w:ind w:right="153"/>
              <w:jc w:val="both"/>
            </w:pPr>
            <w:r w:rsidRPr="00944D30">
              <w:t>4.3</w:t>
            </w:r>
            <w:r w:rsidR="00881E88" w:rsidRPr="00944D30">
              <w:t xml:space="preserve">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00"/>
              <w:jc w:val="both"/>
            </w:pPr>
            <w:r w:rsidRPr="00944D30">
              <w:t xml:space="preserve">Проведение классных часов, </w:t>
            </w:r>
          </w:p>
          <w:p w:rsidR="00881E88" w:rsidRPr="00944D30" w:rsidRDefault="00881E88" w:rsidP="00944D30">
            <w:pPr>
              <w:pStyle w:val="ab"/>
              <w:ind w:left="100"/>
              <w:jc w:val="both"/>
            </w:pPr>
            <w:r w:rsidRPr="00944D30">
              <w:t>посвященных организации здорового образа жизни.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0D24C3" w:rsidP="000D24C3">
            <w:pPr>
              <w:pStyle w:val="ab"/>
              <w:snapToGrid w:val="0"/>
              <w:jc w:val="both"/>
            </w:pPr>
            <w:r>
              <w:t>202</w:t>
            </w:r>
            <w:r w:rsidR="0004235D">
              <w:t>-202</w:t>
            </w:r>
            <w:r>
              <w:t>7</w:t>
            </w:r>
            <w:r w:rsidR="00881E88" w:rsidRPr="00944D30">
              <w:t xml:space="preserve">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E5254" w:rsidP="00944D30">
            <w:pPr>
              <w:pStyle w:val="ab"/>
              <w:snapToGrid w:val="0"/>
              <w:jc w:val="both"/>
            </w:pPr>
            <w:r w:rsidRPr="00944D30">
              <w:t>Классные руководители.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>5.</w:t>
            </w:r>
          </w:p>
        </w:tc>
        <w:tc>
          <w:tcPr>
            <w:tcW w:w="8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00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 xml:space="preserve">Воспитание трудолюбия. </w:t>
            </w:r>
          </w:p>
          <w:p w:rsidR="00881E88" w:rsidRPr="00944D30" w:rsidRDefault="00881E88" w:rsidP="00944D30">
            <w:pPr>
              <w:pStyle w:val="ab"/>
              <w:ind w:left="120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>Побуждение личности учащегося к качественному выполнению деятельности выбору способов ее осуществления.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AA51DE" w:rsidP="00944D30">
            <w:pPr>
              <w:pStyle w:val="ab"/>
              <w:snapToGrid w:val="0"/>
              <w:jc w:val="both"/>
            </w:pPr>
            <w:r w:rsidRPr="00944D30">
              <w:t>5.1</w:t>
            </w:r>
            <w:r w:rsidR="00881E88" w:rsidRPr="00944D30">
              <w:t xml:space="preserve">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AA51DE" w:rsidP="00944D30">
            <w:pPr>
              <w:pStyle w:val="ab"/>
              <w:snapToGrid w:val="0"/>
              <w:ind w:left="100"/>
              <w:jc w:val="both"/>
            </w:pPr>
            <w:r w:rsidRPr="00944D30">
              <w:t>Работа учащихся</w:t>
            </w:r>
            <w:r w:rsidR="00881E88" w:rsidRPr="00944D30">
              <w:t xml:space="preserve"> по озеленению территории школы (уборка, поддержание порядка, содержание цветников, кустов).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0D24C3" w:rsidP="000D24C3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AA51DE" w:rsidP="00944D30">
            <w:pPr>
              <w:pStyle w:val="ab"/>
              <w:snapToGrid w:val="0"/>
              <w:jc w:val="both"/>
            </w:pPr>
            <w:r w:rsidRPr="00944D30">
              <w:t>Классные руководители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</w:pPr>
            <w:r w:rsidRPr="00944D30">
              <w:lastRenderedPageBreak/>
              <w:t xml:space="preserve">5.3.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00"/>
              <w:jc w:val="both"/>
            </w:pPr>
            <w:r w:rsidRPr="00944D30">
              <w:t xml:space="preserve">Организация трудовой </w:t>
            </w:r>
          </w:p>
          <w:p w:rsidR="00881E88" w:rsidRPr="00944D30" w:rsidRDefault="00881E88" w:rsidP="00944D30">
            <w:pPr>
              <w:pStyle w:val="ab"/>
              <w:ind w:left="100"/>
              <w:jc w:val="both"/>
            </w:pPr>
            <w:r w:rsidRPr="00944D30">
              <w:t xml:space="preserve">деятельности учащихся на </w:t>
            </w:r>
          </w:p>
          <w:p w:rsidR="00881E88" w:rsidRPr="00944D30" w:rsidRDefault="00881E88" w:rsidP="00944D30">
            <w:pPr>
              <w:pStyle w:val="ab"/>
              <w:ind w:left="100"/>
              <w:jc w:val="both"/>
            </w:pPr>
            <w:r w:rsidRPr="00944D30">
              <w:t>пришкольном участке и</w:t>
            </w:r>
          </w:p>
          <w:p w:rsidR="00881E88" w:rsidRPr="00944D30" w:rsidRDefault="00881E88" w:rsidP="00944D30">
            <w:pPr>
              <w:pStyle w:val="ab"/>
              <w:ind w:left="100"/>
              <w:jc w:val="both"/>
            </w:pPr>
            <w:r w:rsidRPr="00944D30">
              <w:t>в помещении школы  с письменного разрешения родителей.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24AB9" w:rsidP="00424AB9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</w:pPr>
            <w:r w:rsidRPr="00944D30">
              <w:t xml:space="preserve">Учителя технологии, классные руководители </w:t>
            </w:r>
          </w:p>
        </w:tc>
      </w:tr>
      <w:tr w:rsidR="00881E88" w:rsidRPr="00944D30" w:rsidTr="00B85162">
        <w:trPr>
          <w:trHeight w:val="147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</w:pPr>
            <w:r w:rsidRPr="00944D30">
              <w:t>5.4.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00"/>
              <w:jc w:val="both"/>
            </w:pPr>
            <w:r w:rsidRPr="00944D30">
              <w:t>Работа трудовых отрядов учащихся</w:t>
            </w:r>
          </w:p>
          <w:p w:rsidR="00881E88" w:rsidRPr="00944D30" w:rsidRDefault="00881E88" w:rsidP="00944D30">
            <w:pPr>
              <w:pStyle w:val="ab"/>
              <w:ind w:left="100"/>
              <w:jc w:val="both"/>
            </w:pPr>
            <w:r w:rsidRPr="00944D30">
              <w:t>во время летней практики.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24AB9" w:rsidP="00424AB9">
            <w:pPr>
              <w:pStyle w:val="ab"/>
              <w:snapToGrid w:val="0"/>
              <w:jc w:val="both"/>
            </w:pPr>
            <w:r>
              <w:t>2022</w:t>
            </w:r>
            <w:r w:rsidR="00881E88" w:rsidRPr="00944D30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AA51DE" w:rsidP="00944D30">
            <w:pPr>
              <w:pStyle w:val="ab"/>
              <w:snapToGrid w:val="0"/>
              <w:jc w:val="both"/>
            </w:pPr>
            <w:r w:rsidRPr="00944D30">
              <w:t>Классные руководители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>6.</w:t>
            </w:r>
          </w:p>
        </w:tc>
        <w:tc>
          <w:tcPr>
            <w:tcW w:w="8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24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 xml:space="preserve">Деятельность общественно-информационного центра. </w:t>
            </w:r>
          </w:p>
          <w:p w:rsidR="00881E88" w:rsidRPr="00944D30" w:rsidRDefault="00881E88" w:rsidP="00944D30">
            <w:pPr>
              <w:pStyle w:val="ab"/>
              <w:ind w:left="134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>Расширение информационного пространства учащихся и включение их в совместную деятельность в освоении этого пространства.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 xml:space="preserve">6.1.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>Работа школьного сайта. Освещение событий школы.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24AB9" w:rsidP="00424AB9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  <w:r w:rsidR="00881E88" w:rsidRPr="00944D30">
              <w:t xml:space="preserve">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F35B37" w:rsidP="00944D30">
            <w:pPr>
              <w:pStyle w:val="ab"/>
              <w:ind w:left="115"/>
              <w:jc w:val="both"/>
            </w:pPr>
            <w:r w:rsidRPr="00944D30">
              <w:t>Учитель информатики, педагоги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 xml:space="preserve">6.2.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</w:pPr>
            <w:r w:rsidRPr="00944D30">
              <w:t xml:space="preserve">Работа школьного информационного центра. 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Подготовка предметных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недель, фестивалей,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классных часов.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24AB9" w:rsidP="00424AB9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F35B37" w:rsidP="00944D30">
            <w:pPr>
              <w:pStyle w:val="ab"/>
              <w:snapToGrid w:val="0"/>
              <w:jc w:val="both"/>
            </w:pPr>
            <w:r w:rsidRPr="00944D30">
              <w:t>Педагоги, классные руководители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C82B3D" w:rsidP="00944D30">
            <w:pPr>
              <w:pStyle w:val="ab"/>
              <w:snapToGrid w:val="0"/>
              <w:ind w:right="153"/>
              <w:jc w:val="both"/>
            </w:pPr>
            <w:r w:rsidRPr="00944D30">
              <w:t>6.3</w:t>
            </w:r>
            <w:r w:rsidR="00881E88" w:rsidRPr="00944D30"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F35B37" w:rsidP="00944D30">
            <w:pPr>
              <w:pStyle w:val="ab"/>
              <w:snapToGrid w:val="0"/>
              <w:ind w:left="96"/>
              <w:jc w:val="both"/>
            </w:pPr>
            <w:r w:rsidRPr="00944D30">
              <w:t>Участие в муниципальной  прессе</w:t>
            </w:r>
            <w:r w:rsidR="00881E88" w:rsidRPr="00944D30">
              <w:t>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24AB9" w:rsidP="00424AB9">
            <w:pPr>
              <w:pStyle w:val="ab"/>
              <w:snapToGrid w:val="0"/>
              <w:jc w:val="both"/>
            </w:pPr>
            <w:r>
              <w:t>2022</w:t>
            </w:r>
            <w:r w:rsidR="00881E88" w:rsidRPr="00944D30">
              <w:t>-202</w:t>
            </w:r>
            <w:r>
              <w:t>7</w:t>
            </w:r>
            <w:r w:rsidR="00881E88" w:rsidRPr="00944D30">
              <w:t xml:space="preserve">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F35B37" w:rsidP="00944D30">
            <w:pPr>
              <w:pStyle w:val="ab"/>
              <w:ind w:left="115"/>
              <w:jc w:val="both"/>
            </w:pPr>
            <w:r w:rsidRPr="00944D30">
              <w:t>Педагоги, классные руководители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>7.</w:t>
            </w:r>
          </w:p>
        </w:tc>
        <w:tc>
          <w:tcPr>
            <w:tcW w:w="8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29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 xml:space="preserve">Развитие работы по предупреждению </w:t>
            </w:r>
          </w:p>
          <w:p w:rsidR="00881E88" w:rsidRPr="00944D30" w:rsidRDefault="00881E88" w:rsidP="00944D30">
            <w:pPr>
              <w:pStyle w:val="ab"/>
              <w:ind w:left="134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 xml:space="preserve">и </w:t>
            </w:r>
            <w:r w:rsidRPr="00944D30">
              <w:rPr>
                <w:b/>
                <w:bCs/>
                <w:i/>
                <w:iCs/>
                <w:w w:val="107"/>
              </w:rPr>
              <w:t xml:space="preserve">профилактике </w:t>
            </w:r>
            <w:r w:rsidRPr="00944D30">
              <w:rPr>
                <w:b/>
                <w:bCs/>
                <w:i/>
                <w:iCs/>
              </w:rPr>
              <w:t xml:space="preserve">асоциального поведения учащихся. Развитие правовых основ. </w:t>
            </w:r>
          </w:p>
          <w:p w:rsidR="00881E88" w:rsidRPr="00944D30" w:rsidRDefault="00881E88" w:rsidP="00944D30">
            <w:pPr>
              <w:pStyle w:val="ab"/>
              <w:ind w:left="120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>Воздействие различных структур общества на личность учащегося с целью усвоения ею принципов правового государства.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 xml:space="preserve">7.1.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snapToGrid w:val="0"/>
              <w:jc w:val="both"/>
            </w:pPr>
            <w:r w:rsidRPr="00944D30">
              <w:t>Участие в  межведомственной   комплексной профилактической операции «Несовершеннолетние».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21037" w:rsidP="00921037">
            <w:pPr>
              <w:pStyle w:val="ab"/>
              <w:snapToGrid w:val="0"/>
              <w:jc w:val="both"/>
            </w:pPr>
            <w:r>
              <w:t>2022</w:t>
            </w:r>
            <w:r w:rsidR="00B85162" w:rsidRPr="00944D30">
              <w:t>-</w:t>
            </w:r>
            <w:r w:rsidR="00881E88" w:rsidRPr="00944D30">
              <w:t>202</w:t>
            </w:r>
            <w:r>
              <w:t>7</w:t>
            </w:r>
            <w:r w:rsidR="00881E88" w:rsidRPr="00944D30">
              <w:t xml:space="preserve">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C82B3D" w:rsidP="00944D30">
            <w:pPr>
              <w:snapToGrid w:val="0"/>
              <w:jc w:val="both"/>
            </w:pPr>
            <w:r w:rsidRPr="00944D30">
              <w:t>Администрация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>7.2.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jc w:val="both"/>
            </w:pPr>
            <w:r w:rsidRPr="00944D30">
              <w:t xml:space="preserve">Проведение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координированной работы </w:t>
            </w:r>
          </w:p>
          <w:p w:rsidR="00881E88" w:rsidRPr="00944D30" w:rsidRDefault="00B85162" w:rsidP="00944D30">
            <w:pPr>
              <w:pStyle w:val="ab"/>
              <w:ind w:left="96"/>
              <w:jc w:val="both"/>
            </w:pPr>
            <w:r w:rsidRPr="00944D30">
              <w:t>совместно с</w:t>
            </w:r>
            <w:r w:rsidR="00881E88" w:rsidRPr="00944D30">
              <w:t xml:space="preserve"> органами опекунства и попечительства, учреждениями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>здравоохранения в целях профилактики асоциального поведения обучающихся.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21037" w:rsidP="00921037">
            <w:pPr>
              <w:pStyle w:val="ab"/>
              <w:snapToGrid w:val="0"/>
              <w:jc w:val="both"/>
            </w:pPr>
            <w:r>
              <w:t>2022</w:t>
            </w:r>
            <w:r w:rsidR="00881E88" w:rsidRPr="00944D30">
              <w:t>-202</w:t>
            </w:r>
            <w:r>
              <w:t>7</w:t>
            </w:r>
            <w:r w:rsidR="00881E88" w:rsidRPr="00944D30">
              <w:t xml:space="preserve">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C82B3D" w:rsidP="00944D30">
            <w:pPr>
              <w:snapToGrid w:val="0"/>
              <w:jc w:val="both"/>
            </w:pPr>
            <w:r w:rsidRPr="00944D30">
              <w:t>Администрация, классные руководители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>7.3.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29"/>
              <w:jc w:val="both"/>
            </w:pPr>
            <w:r w:rsidRPr="00944D30">
              <w:t xml:space="preserve">Проведение дней правовых </w:t>
            </w:r>
          </w:p>
          <w:p w:rsidR="00881E88" w:rsidRPr="00944D30" w:rsidRDefault="00881E88" w:rsidP="00944D30">
            <w:pPr>
              <w:pStyle w:val="ab"/>
              <w:ind w:left="129"/>
              <w:jc w:val="both"/>
            </w:pPr>
            <w:r w:rsidRPr="00944D30">
              <w:t xml:space="preserve">знаний совместно с </w:t>
            </w:r>
          </w:p>
          <w:p w:rsidR="00881E88" w:rsidRPr="00944D30" w:rsidRDefault="00881E88" w:rsidP="00944D30">
            <w:pPr>
              <w:pStyle w:val="ab"/>
              <w:ind w:left="129"/>
              <w:jc w:val="both"/>
            </w:pPr>
            <w:r w:rsidRPr="00944D30">
              <w:t xml:space="preserve">представителями </w:t>
            </w:r>
          </w:p>
          <w:p w:rsidR="00881E88" w:rsidRPr="00944D30" w:rsidRDefault="00881E88" w:rsidP="00944D30">
            <w:pPr>
              <w:pStyle w:val="ab"/>
              <w:ind w:left="129"/>
              <w:jc w:val="both"/>
            </w:pPr>
            <w:r w:rsidRPr="00944D30">
              <w:t xml:space="preserve">правоохранительных </w:t>
            </w:r>
          </w:p>
          <w:p w:rsidR="00881E88" w:rsidRPr="00944D30" w:rsidRDefault="00881E88" w:rsidP="00944D30">
            <w:pPr>
              <w:pStyle w:val="ab"/>
              <w:ind w:left="129"/>
              <w:jc w:val="both"/>
            </w:pPr>
            <w:r w:rsidRPr="00944D30">
              <w:t xml:space="preserve">органов. Проведение </w:t>
            </w:r>
          </w:p>
          <w:p w:rsidR="00881E88" w:rsidRPr="00944D30" w:rsidRDefault="00881E88" w:rsidP="00944D30">
            <w:pPr>
              <w:pStyle w:val="ab"/>
              <w:ind w:left="129"/>
              <w:jc w:val="both"/>
            </w:pPr>
            <w:r w:rsidRPr="00944D30">
              <w:t xml:space="preserve">тематических классных </w:t>
            </w:r>
          </w:p>
          <w:p w:rsidR="00881E88" w:rsidRPr="00944D30" w:rsidRDefault="00881E88" w:rsidP="00944D30">
            <w:pPr>
              <w:pStyle w:val="ab"/>
              <w:ind w:left="129"/>
              <w:jc w:val="both"/>
            </w:pPr>
            <w:r w:rsidRPr="00944D30">
              <w:t xml:space="preserve">часов </w:t>
            </w:r>
            <w:r w:rsidRPr="00944D30">
              <w:rPr>
                <w:w w:val="88"/>
              </w:rPr>
              <w:t>«</w:t>
            </w:r>
            <w:r w:rsidRPr="00944D30">
              <w:t xml:space="preserve">Закон и ты».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21037" w:rsidP="00921037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  <w:r w:rsidR="00881E88" w:rsidRPr="00944D30">
              <w:t xml:space="preserve">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C82B3D" w:rsidP="00944D30">
            <w:pPr>
              <w:snapToGrid w:val="0"/>
              <w:jc w:val="both"/>
            </w:pPr>
            <w:r w:rsidRPr="00944D30">
              <w:t>Администрация, классные руководители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>7.4.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29"/>
              <w:jc w:val="both"/>
            </w:pPr>
            <w:r w:rsidRPr="00944D30">
              <w:t xml:space="preserve">Организация встреч с </w:t>
            </w:r>
          </w:p>
          <w:p w:rsidR="00881E88" w:rsidRPr="00944D30" w:rsidRDefault="00881E88" w:rsidP="00944D30">
            <w:pPr>
              <w:pStyle w:val="ab"/>
              <w:ind w:left="129"/>
              <w:jc w:val="both"/>
            </w:pPr>
            <w:r w:rsidRPr="00944D30">
              <w:t>работниками  ГИБДД с целью изучения ПДД с учащимися школы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21037">
            <w:pPr>
              <w:pStyle w:val="ab"/>
              <w:snapToGrid w:val="0"/>
              <w:jc w:val="both"/>
            </w:pPr>
            <w:r w:rsidRPr="00944D30">
              <w:t>20</w:t>
            </w:r>
            <w:r w:rsidR="00921037">
              <w:t>22</w:t>
            </w:r>
            <w:r w:rsidR="0004235D">
              <w:t>-202</w:t>
            </w:r>
            <w:r w:rsidR="00921037">
              <w:t>7</w:t>
            </w:r>
            <w:r w:rsidRPr="00944D30">
              <w:t xml:space="preserve">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C82B3D" w:rsidP="00944D30">
            <w:pPr>
              <w:snapToGrid w:val="0"/>
              <w:jc w:val="both"/>
            </w:pPr>
            <w:r w:rsidRPr="00944D30">
              <w:t>Администрация, классные руководители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>7.5.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29"/>
              <w:jc w:val="both"/>
            </w:pPr>
            <w:r w:rsidRPr="00944D30">
              <w:t xml:space="preserve">Организация встреч с врачами по профилактике социально опасных </w:t>
            </w:r>
          </w:p>
          <w:p w:rsidR="00881E88" w:rsidRPr="00944D30" w:rsidRDefault="00881E88" w:rsidP="00944D30">
            <w:pPr>
              <w:pStyle w:val="ab"/>
              <w:ind w:left="129"/>
              <w:jc w:val="both"/>
            </w:pPr>
            <w:r w:rsidRPr="00944D30">
              <w:t xml:space="preserve">заболеваний.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21037">
            <w:pPr>
              <w:pStyle w:val="ab"/>
              <w:snapToGrid w:val="0"/>
              <w:jc w:val="both"/>
            </w:pPr>
            <w:r w:rsidRPr="00944D30">
              <w:t>20</w:t>
            </w:r>
            <w:r w:rsidR="00921037">
              <w:t>22-2027</w:t>
            </w:r>
            <w:r w:rsidRPr="00944D30">
              <w:t xml:space="preserve">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C82B3D" w:rsidP="00944D30">
            <w:pPr>
              <w:snapToGrid w:val="0"/>
              <w:jc w:val="both"/>
            </w:pPr>
            <w:r w:rsidRPr="00944D30">
              <w:t>Администрация, классные руководители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lastRenderedPageBreak/>
              <w:t>8.</w:t>
            </w:r>
          </w:p>
        </w:tc>
        <w:tc>
          <w:tcPr>
            <w:tcW w:w="89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15"/>
              <w:jc w:val="both"/>
              <w:rPr>
                <w:b/>
                <w:bCs/>
                <w:i/>
                <w:iCs/>
              </w:rPr>
            </w:pPr>
            <w:r w:rsidRPr="00944D30">
              <w:rPr>
                <w:b/>
                <w:bCs/>
                <w:i/>
                <w:iCs/>
              </w:rPr>
              <w:t xml:space="preserve">Совершенствование работы </w:t>
            </w:r>
            <w:r w:rsidR="0048203D" w:rsidRPr="00944D30">
              <w:rPr>
                <w:b/>
                <w:bCs/>
                <w:i/>
                <w:iCs/>
              </w:rPr>
              <w:t>Ш</w:t>
            </w:r>
            <w:r w:rsidRPr="00944D30">
              <w:rPr>
                <w:b/>
                <w:bCs/>
                <w:i/>
                <w:iCs/>
              </w:rPr>
              <w:t>МО классных руководителей.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>8.1.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129"/>
              <w:jc w:val="both"/>
            </w:pPr>
            <w:r w:rsidRPr="00944D30">
              <w:t>Разработка программ по реализации ФГОС (внеурочная деятельность).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21037" w:rsidP="00921037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233D83" w:rsidP="00944D30">
            <w:pPr>
              <w:snapToGrid w:val="0"/>
              <w:jc w:val="both"/>
            </w:pPr>
            <w:r w:rsidRPr="00944D30">
              <w:t>Администрация, педагоги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>8.2.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 xml:space="preserve">Участие в конкурсах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разработок педагогических </w:t>
            </w:r>
          </w:p>
          <w:p w:rsidR="00881E88" w:rsidRPr="00944D30" w:rsidRDefault="00881E88" w:rsidP="00944D30">
            <w:pPr>
              <w:pStyle w:val="ab"/>
              <w:ind w:left="129"/>
              <w:jc w:val="both"/>
            </w:pPr>
            <w:r w:rsidRPr="00944D30">
              <w:t>программ классных часов.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21037" w:rsidP="00921037">
            <w:pPr>
              <w:pStyle w:val="ab"/>
              <w:snapToGrid w:val="0"/>
              <w:jc w:val="both"/>
            </w:pPr>
            <w:r>
              <w:t>2022</w:t>
            </w:r>
            <w:r w:rsidR="00881E88" w:rsidRPr="00944D30">
              <w:t>-202</w:t>
            </w:r>
            <w:r>
              <w:t>7</w:t>
            </w:r>
            <w:r w:rsidR="00881E88" w:rsidRPr="00944D30">
              <w:t xml:space="preserve">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233D83" w:rsidP="00944D30">
            <w:pPr>
              <w:snapToGrid w:val="0"/>
              <w:jc w:val="both"/>
            </w:pPr>
            <w:r w:rsidRPr="00944D30">
              <w:t>Классные руководители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>8.3.</w:t>
            </w:r>
          </w:p>
          <w:p w:rsidR="00881E88" w:rsidRPr="00944D30" w:rsidRDefault="00881E88" w:rsidP="00944D30">
            <w:pPr>
              <w:pStyle w:val="ab"/>
              <w:ind w:right="153"/>
              <w:jc w:val="both"/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 xml:space="preserve">Разработка, изучение, использование в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работе локальных актов,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способствующих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безопасности проведения </w:t>
            </w:r>
          </w:p>
          <w:p w:rsidR="00881E88" w:rsidRPr="00944D30" w:rsidRDefault="00881E88" w:rsidP="00944D30">
            <w:pPr>
              <w:pStyle w:val="ab"/>
              <w:ind w:left="96"/>
              <w:jc w:val="both"/>
            </w:pPr>
            <w:r w:rsidRPr="00944D30">
              <w:t xml:space="preserve">школьных мероприятий.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21037" w:rsidP="00921037">
            <w:pPr>
              <w:pStyle w:val="ab"/>
              <w:snapToGrid w:val="0"/>
              <w:jc w:val="both"/>
            </w:pPr>
            <w:r>
              <w:t>2022</w:t>
            </w:r>
            <w:r w:rsidR="00881E88" w:rsidRPr="00944D30">
              <w:t>-202</w:t>
            </w:r>
            <w:r>
              <w:t>7</w:t>
            </w:r>
            <w:r w:rsidR="00881E88" w:rsidRPr="00944D30">
              <w:t xml:space="preserve">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233D83" w:rsidP="00944D30">
            <w:pPr>
              <w:snapToGrid w:val="0"/>
              <w:jc w:val="both"/>
            </w:pPr>
            <w:r w:rsidRPr="00944D30">
              <w:t>Администрация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>8.4.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 xml:space="preserve">Расширение методической подготовки классных руководителей через регулярные заседания </w:t>
            </w:r>
            <w:r w:rsidR="0048203D" w:rsidRPr="00944D30">
              <w:t>Ш</w:t>
            </w:r>
            <w:r w:rsidRPr="00944D30">
              <w:t xml:space="preserve">МО </w:t>
            </w:r>
          </w:p>
          <w:p w:rsidR="00881E88" w:rsidRPr="00944D30" w:rsidRDefault="00881E88" w:rsidP="00944D30">
            <w:pPr>
              <w:pStyle w:val="ab"/>
              <w:ind w:left="129"/>
              <w:jc w:val="both"/>
            </w:pPr>
            <w:r w:rsidRPr="00944D30">
              <w:t>классных руководителей.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21037" w:rsidP="00921037">
            <w:pPr>
              <w:pStyle w:val="ab"/>
              <w:snapToGrid w:val="0"/>
              <w:jc w:val="both"/>
            </w:pPr>
            <w:r>
              <w:t>2022</w:t>
            </w:r>
            <w:r w:rsidR="0004235D">
              <w:t>-202</w:t>
            </w:r>
            <w:r>
              <w:t>7</w:t>
            </w:r>
            <w:r w:rsidR="00881E88" w:rsidRPr="00944D30">
              <w:t xml:space="preserve"> 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E88" w:rsidRPr="00944D30" w:rsidRDefault="00E46293" w:rsidP="00944D30">
            <w:pPr>
              <w:snapToGrid w:val="0"/>
              <w:jc w:val="both"/>
            </w:pPr>
            <w:r w:rsidRPr="00944D30">
              <w:t>Руководитель ШМО классных руководителей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>8.5.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>Разработка положения для проведения школьных конкурсов.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21037" w:rsidP="00921037">
            <w:pPr>
              <w:pStyle w:val="ab"/>
              <w:snapToGrid w:val="0"/>
              <w:jc w:val="both"/>
            </w:pPr>
            <w:r>
              <w:t>2022</w:t>
            </w:r>
            <w:r w:rsidR="0048203D" w:rsidRPr="00944D30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8203D" w:rsidP="00944D30">
            <w:pPr>
              <w:pStyle w:val="ab"/>
              <w:ind w:left="115"/>
              <w:jc w:val="both"/>
            </w:pPr>
            <w:r w:rsidRPr="00944D30">
              <w:t>Педагоги</w:t>
            </w:r>
          </w:p>
        </w:tc>
      </w:tr>
      <w:tr w:rsidR="00881E88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right="153"/>
              <w:jc w:val="both"/>
            </w:pPr>
            <w:r w:rsidRPr="00944D30">
              <w:t>8.6.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881E88" w:rsidP="00944D30">
            <w:pPr>
              <w:pStyle w:val="ab"/>
              <w:snapToGrid w:val="0"/>
              <w:ind w:left="96"/>
              <w:jc w:val="both"/>
            </w:pPr>
            <w:r w:rsidRPr="00944D30">
              <w:t>Составление портфолио каждого классного коллектива.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1E88" w:rsidRPr="00944D30" w:rsidRDefault="00921037" w:rsidP="00921037">
            <w:pPr>
              <w:pStyle w:val="ab"/>
              <w:snapToGrid w:val="0"/>
              <w:jc w:val="both"/>
            </w:pPr>
            <w:r>
              <w:t>2022</w:t>
            </w:r>
            <w:r w:rsidR="00881E88" w:rsidRPr="00944D30">
              <w:t>-202</w:t>
            </w:r>
            <w:r>
              <w:t>7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1E88" w:rsidRPr="00944D30" w:rsidRDefault="0048203D" w:rsidP="00944D30">
            <w:pPr>
              <w:pStyle w:val="ab"/>
              <w:snapToGrid w:val="0"/>
              <w:ind w:left="115"/>
              <w:jc w:val="both"/>
            </w:pPr>
            <w:r w:rsidRPr="00944D30">
              <w:t>Классные руководители</w:t>
            </w:r>
          </w:p>
        </w:tc>
      </w:tr>
      <w:tr w:rsidR="00E708C4" w:rsidRPr="00944D30" w:rsidTr="00B85162">
        <w:trPr>
          <w:trHeight w:val="88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08C4" w:rsidRPr="00944D30" w:rsidRDefault="00E708C4" w:rsidP="00944D30">
            <w:pPr>
              <w:pStyle w:val="ab"/>
              <w:snapToGrid w:val="0"/>
              <w:ind w:right="153"/>
              <w:jc w:val="both"/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08C4" w:rsidRPr="00944D30" w:rsidRDefault="00E708C4" w:rsidP="00944D30">
            <w:pPr>
              <w:pStyle w:val="ab"/>
              <w:snapToGrid w:val="0"/>
              <w:ind w:left="96"/>
              <w:jc w:val="both"/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708C4" w:rsidRPr="00944D30" w:rsidRDefault="00E708C4" w:rsidP="00944D30">
            <w:pPr>
              <w:pStyle w:val="ab"/>
              <w:snapToGrid w:val="0"/>
              <w:jc w:val="both"/>
            </w:pP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708C4" w:rsidRPr="00944D30" w:rsidRDefault="00E708C4" w:rsidP="00944D30">
            <w:pPr>
              <w:pStyle w:val="ab"/>
              <w:snapToGrid w:val="0"/>
              <w:ind w:left="115"/>
              <w:jc w:val="both"/>
            </w:pPr>
          </w:p>
        </w:tc>
      </w:tr>
    </w:tbl>
    <w:p w:rsidR="00881E88" w:rsidRPr="00944D30" w:rsidRDefault="00881E88" w:rsidP="0004235D">
      <w:pPr>
        <w:pStyle w:val="ab"/>
        <w:ind w:left="360" w:right="2160"/>
        <w:jc w:val="both"/>
      </w:pPr>
      <w:r w:rsidRPr="00944D30">
        <w:rPr>
          <w:b/>
          <w:bCs/>
        </w:rPr>
        <w:t xml:space="preserve"> </w:t>
      </w:r>
    </w:p>
    <w:p w:rsidR="00881E88" w:rsidRPr="00944D30" w:rsidRDefault="00881E88" w:rsidP="00944D30">
      <w:pPr>
        <w:jc w:val="both"/>
        <w:rPr>
          <w:b/>
          <w:bCs/>
        </w:rPr>
      </w:pPr>
    </w:p>
    <w:p w:rsidR="00881E88" w:rsidRPr="00944D30" w:rsidRDefault="00881E88" w:rsidP="00944D30">
      <w:pPr>
        <w:jc w:val="both"/>
        <w:rPr>
          <w:b/>
          <w:bCs/>
        </w:rPr>
      </w:pPr>
      <w:r w:rsidRPr="00944D30">
        <w:rPr>
          <w:b/>
          <w:bCs/>
        </w:rPr>
        <w:t xml:space="preserve">Проведение мероприятий здоровьесберегающего характера в образовательном процессе </w:t>
      </w:r>
    </w:p>
    <w:p w:rsidR="00881E88" w:rsidRPr="00944D30" w:rsidRDefault="00881E88" w:rsidP="00944D30">
      <w:pPr>
        <w:jc w:val="both"/>
        <w:rPr>
          <w:b/>
          <w:bCs/>
        </w:rPr>
      </w:pPr>
    </w:p>
    <w:tbl>
      <w:tblPr>
        <w:tblW w:w="10034" w:type="dxa"/>
        <w:tblInd w:w="-3" w:type="dxa"/>
        <w:tblLayout w:type="fixed"/>
        <w:tblLook w:val="0000"/>
      </w:tblPr>
      <w:tblGrid>
        <w:gridCol w:w="720"/>
        <w:gridCol w:w="4320"/>
        <w:gridCol w:w="2584"/>
        <w:gridCol w:w="2410"/>
      </w:tblGrid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№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Содержание работы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  <w:rPr>
                <w:b/>
                <w:bCs/>
              </w:rPr>
            </w:pPr>
            <w:r w:rsidRPr="00944D30">
              <w:rPr>
                <w:b/>
                <w:bCs/>
              </w:rPr>
              <w:t>Ответственные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1.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Обновление банка данных о заболеваемости учащихся.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1 раз в год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jc w:val="both"/>
            </w:pPr>
            <w:r w:rsidRPr="00944D30">
              <w:t>Классные руководители</w:t>
            </w:r>
            <w:r w:rsidR="0037701C" w:rsidRPr="00944D30">
              <w:t>, фельдшер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Составление социологических карт по классам, составление списков:</w:t>
            </w:r>
          </w:p>
          <w:p w:rsidR="00137EF2" w:rsidRPr="00944D30" w:rsidRDefault="00137EF2" w:rsidP="00944D30">
            <w:pPr>
              <w:jc w:val="both"/>
            </w:pPr>
            <w:r w:rsidRPr="00944D30">
              <w:t>- учащихся группы риска;</w:t>
            </w:r>
          </w:p>
          <w:p w:rsidR="00137EF2" w:rsidRPr="00944D30" w:rsidRDefault="00137EF2" w:rsidP="00944D30">
            <w:pPr>
              <w:jc w:val="both"/>
            </w:pPr>
            <w:r w:rsidRPr="00944D30">
              <w:t>- многодетных семей;</w:t>
            </w:r>
          </w:p>
          <w:p w:rsidR="00137EF2" w:rsidRPr="00944D30" w:rsidRDefault="00137EF2" w:rsidP="00944D30">
            <w:pPr>
              <w:jc w:val="both"/>
            </w:pPr>
            <w:r w:rsidRPr="00944D30">
              <w:t>- малообеспеченных семей;</w:t>
            </w:r>
          </w:p>
          <w:p w:rsidR="00137EF2" w:rsidRPr="00944D30" w:rsidRDefault="00137EF2" w:rsidP="00944D30">
            <w:pPr>
              <w:jc w:val="both"/>
            </w:pPr>
            <w:r w:rsidRPr="00944D30">
              <w:t>- неполных семей;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37701C" w:rsidP="00944D30">
            <w:pPr>
              <w:snapToGrid w:val="0"/>
              <w:jc w:val="both"/>
            </w:pPr>
            <w:r w:rsidRPr="00944D30">
              <w:t>Классные руководители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Поддержание в школе надлежащих санитарно-гигиенических условий.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Постоянно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37701C" w:rsidP="00944D30">
            <w:pPr>
              <w:jc w:val="both"/>
            </w:pPr>
            <w:r w:rsidRPr="00944D30">
              <w:t>Администрация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Составление индивидуальных учебных планов для учащихся с ограниченными возможностями, которые обучаются на дому.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37701C" w:rsidP="00944D30">
            <w:pPr>
              <w:snapToGrid w:val="0"/>
              <w:jc w:val="both"/>
            </w:pPr>
            <w:r w:rsidRPr="00944D30">
              <w:t>Администрация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Диспансеризация учащихся и учителей школы.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37701C" w:rsidP="00944D30">
            <w:pPr>
              <w:jc w:val="both"/>
            </w:pPr>
            <w:r w:rsidRPr="00944D30">
              <w:t>Администрация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 xml:space="preserve">Проверка состояния охраны труда в школе и документации по охране труда </w:t>
            </w:r>
            <w:r w:rsidRPr="00944D30">
              <w:lastRenderedPageBreak/>
              <w:t>в учебных кабинетах.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lastRenderedPageBreak/>
              <w:t>2 раза в год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37701C" w:rsidP="00944D30">
            <w:pPr>
              <w:snapToGrid w:val="0"/>
              <w:jc w:val="both"/>
            </w:pPr>
            <w:r w:rsidRPr="00944D30">
              <w:t>Администрация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37701C" w:rsidP="00944D30">
            <w:pPr>
              <w:snapToGrid w:val="0"/>
              <w:jc w:val="both"/>
            </w:pPr>
            <w:r w:rsidRPr="00944D30">
              <w:lastRenderedPageBreak/>
              <w:t>7</w:t>
            </w:r>
            <w:r w:rsidR="00137EF2" w:rsidRPr="00944D30"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Организация дополнительных каникул для учащихся 1-х классов.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ежегодно</w:t>
            </w:r>
          </w:p>
          <w:p w:rsidR="00137EF2" w:rsidRPr="00944D30" w:rsidRDefault="00137EF2" w:rsidP="00944D30">
            <w:pPr>
              <w:jc w:val="both"/>
            </w:pPr>
            <w:r w:rsidRPr="00944D30">
              <w:t>февраль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Администрация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37701C" w:rsidP="00944D30">
            <w:pPr>
              <w:snapToGrid w:val="0"/>
              <w:jc w:val="both"/>
            </w:pPr>
            <w:r w:rsidRPr="00944D30">
              <w:t xml:space="preserve">  8</w:t>
            </w:r>
            <w:r w:rsidR="00137EF2" w:rsidRPr="00944D30"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Оформление информационного стенда по профилактике заболеваний.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Классные руководители, вожатые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9</w:t>
            </w:r>
            <w:r w:rsidR="00137EF2" w:rsidRPr="00944D30"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Пр</w:t>
            </w:r>
            <w:r w:rsidR="000C10BB" w:rsidRPr="00944D30">
              <w:t>оведение родительского всеобуча по вопросам оздоровления детей</w:t>
            </w:r>
            <w:r w:rsidRPr="00944D30">
              <w:t>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jc w:val="both"/>
            </w:pPr>
            <w:r w:rsidRPr="00944D30">
              <w:t>ежегодно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Классные руководители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10</w:t>
            </w:r>
            <w:r w:rsidR="00137EF2" w:rsidRPr="00944D30"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Озеленение учебных кабинетов и территории школы.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постоянно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jc w:val="both"/>
            </w:pPr>
            <w:r w:rsidRPr="00944D30">
              <w:t>Классные руководители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11</w:t>
            </w:r>
            <w:r w:rsidR="00137EF2" w:rsidRPr="00944D30"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 xml:space="preserve">Создание в </w:t>
            </w:r>
            <w:r w:rsidR="00FB5CF1" w:rsidRPr="00944D30">
              <w:t>ИБЦ</w:t>
            </w:r>
            <w:r w:rsidRPr="00944D30">
              <w:t xml:space="preserve"> уголка методической литературы по проблеме здорового образа жизни.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ежегодное обновление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FB5CF1" w:rsidP="00944D30">
            <w:pPr>
              <w:snapToGrid w:val="0"/>
              <w:jc w:val="both"/>
            </w:pPr>
            <w:r w:rsidRPr="00944D30">
              <w:t>Педагог -б</w:t>
            </w:r>
            <w:r w:rsidR="000C10BB" w:rsidRPr="00944D30">
              <w:t>иблиотекарь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12</w:t>
            </w:r>
            <w:r w:rsidR="00137EF2" w:rsidRPr="00944D30"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Мониторинг уровня физического здоровья детей.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Классные руководители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13</w:t>
            </w:r>
            <w:r w:rsidR="00137EF2" w:rsidRPr="00944D30"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Решить вопрос с занятиями физкультурой учащихся, отнесенных по состоянию здоровья к специальной  медицинской группе.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Учитель физической культуры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15.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Активное внедрение различных форм оздоровления учащихся.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Администрация, классные руководители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16.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Проведение дина</w:t>
            </w:r>
            <w:r w:rsidR="000C10BB" w:rsidRPr="00944D30">
              <w:t xml:space="preserve">мических пауз в первых классах и </w:t>
            </w:r>
            <w:r w:rsidRPr="00944D30">
              <w:t>физкультминуток.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Педагоги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17</w:t>
            </w:r>
            <w:r w:rsidR="00137EF2" w:rsidRPr="00944D30">
              <w:t>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Проведение внеклассных и внешкольных мероприятий с целью укрепления здоровья учащихся.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Администрация, классные руководители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19.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Проведение недели пропаганды здорового образа жизни.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jc w:val="both"/>
            </w:pPr>
            <w:r w:rsidRPr="00944D30">
              <w:t>Администрация, классные руководители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20.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Обеспечение медицинскими</w:t>
            </w:r>
            <w:r w:rsidR="000C10BB" w:rsidRPr="00944D30">
              <w:t xml:space="preserve"> аптечками  кабинета </w:t>
            </w:r>
            <w:r w:rsidR="00FB5CF1" w:rsidRPr="00944D30">
              <w:t>здоровья</w:t>
            </w:r>
            <w:r w:rsidR="000C10BB" w:rsidRPr="00944D30">
              <w:t xml:space="preserve"> и  кабинетов повышенной опасности.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jc w:val="both"/>
            </w:pPr>
            <w:r w:rsidRPr="00944D30">
              <w:t>Администрация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22.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Организация ремонта учебны</w:t>
            </w:r>
            <w:r w:rsidR="000C10BB" w:rsidRPr="00944D30">
              <w:t xml:space="preserve">х кабинетов </w:t>
            </w:r>
            <w:r w:rsidRPr="00944D30">
              <w:t>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jc w:val="both"/>
            </w:pPr>
            <w:r w:rsidRPr="00944D30">
              <w:t>Администрация, зав. кабинетами.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23.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Обеспечение готовности школьных помещений, системы отопления к работе в зимний период.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ежегодно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snapToGrid w:val="0"/>
              <w:jc w:val="both"/>
            </w:pPr>
            <w:r w:rsidRPr="00944D30">
              <w:t>Администрация</w:t>
            </w:r>
          </w:p>
        </w:tc>
      </w:tr>
      <w:tr w:rsidR="00137EF2" w:rsidRPr="00944D30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24.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Проведение тренировок по эвакуации учащихся из школьного здания.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37EF2" w:rsidRPr="00944D30" w:rsidRDefault="00137EF2" w:rsidP="00944D30">
            <w:pPr>
              <w:snapToGrid w:val="0"/>
              <w:jc w:val="both"/>
            </w:pPr>
            <w:r w:rsidRPr="00944D30">
              <w:t>ежегодно</w:t>
            </w:r>
          </w:p>
          <w:p w:rsidR="00137EF2" w:rsidRPr="00944D30" w:rsidRDefault="000C10BB" w:rsidP="00944D30">
            <w:pPr>
              <w:jc w:val="both"/>
            </w:pPr>
            <w:r w:rsidRPr="00944D30">
              <w:t>(1 раз в месяц)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F2" w:rsidRPr="00944D30" w:rsidRDefault="000C10BB" w:rsidP="00944D30">
            <w:pPr>
              <w:jc w:val="both"/>
            </w:pPr>
            <w:r w:rsidRPr="00944D30">
              <w:t xml:space="preserve">Администрация, </w:t>
            </w:r>
            <w:r w:rsidR="00FB5CF1" w:rsidRPr="00944D30">
              <w:t>Преподаватель-организатор</w:t>
            </w:r>
            <w:r w:rsidRPr="00944D30">
              <w:t xml:space="preserve"> ОБЖ.</w:t>
            </w:r>
          </w:p>
        </w:tc>
      </w:tr>
    </w:tbl>
    <w:p w:rsidR="00881E88" w:rsidRPr="00944D30" w:rsidRDefault="00881E88" w:rsidP="00944D30">
      <w:pPr>
        <w:jc w:val="both"/>
        <w:rPr>
          <w:b/>
          <w:bCs/>
        </w:rPr>
      </w:pPr>
    </w:p>
    <w:p w:rsidR="00881E88" w:rsidRPr="00944D30" w:rsidRDefault="00881E88" w:rsidP="00944D30">
      <w:pPr>
        <w:jc w:val="both"/>
        <w:rPr>
          <w:b/>
          <w:bCs/>
        </w:rPr>
      </w:pPr>
    </w:p>
    <w:p w:rsidR="00881E88" w:rsidRPr="00944D30" w:rsidRDefault="00881E88" w:rsidP="00944D30">
      <w:pPr>
        <w:jc w:val="both"/>
        <w:rPr>
          <w:b/>
          <w:bCs/>
        </w:rPr>
      </w:pPr>
    </w:p>
    <w:p w:rsidR="00881E88" w:rsidRPr="00FB2ADA" w:rsidRDefault="00881E88" w:rsidP="00FB2ADA">
      <w:pPr>
        <w:ind w:firstLine="1080"/>
        <w:jc w:val="both"/>
        <w:rPr>
          <w:b/>
          <w:bCs/>
          <w:sz w:val="28"/>
          <w:szCs w:val="28"/>
        </w:rPr>
      </w:pPr>
    </w:p>
    <w:p w:rsidR="00881E88" w:rsidRPr="00FB2ADA" w:rsidRDefault="00881E88" w:rsidP="00FB2ADA">
      <w:pPr>
        <w:ind w:firstLine="1080"/>
        <w:jc w:val="both"/>
        <w:rPr>
          <w:b/>
          <w:bCs/>
          <w:sz w:val="28"/>
          <w:szCs w:val="28"/>
        </w:rPr>
      </w:pPr>
    </w:p>
    <w:p w:rsidR="00881E88" w:rsidRPr="00FB2ADA" w:rsidRDefault="00881E88" w:rsidP="00FB2ADA">
      <w:pPr>
        <w:ind w:firstLine="1080"/>
        <w:jc w:val="both"/>
        <w:rPr>
          <w:b/>
          <w:bCs/>
          <w:sz w:val="28"/>
          <w:szCs w:val="28"/>
        </w:rPr>
      </w:pPr>
    </w:p>
    <w:p w:rsidR="00881E88" w:rsidRPr="00FB2ADA" w:rsidRDefault="00881E88" w:rsidP="00FB2ADA">
      <w:pPr>
        <w:ind w:firstLine="1080"/>
        <w:jc w:val="both"/>
        <w:rPr>
          <w:b/>
          <w:bCs/>
          <w:sz w:val="28"/>
          <w:szCs w:val="28"/>
        </w:rPr>
      </w:pPr>
    </w:p>
    <w:p w:rsidR="00881E88" w:rsidRPr="00FB2ADA" w:rsidRDefault="00881E88" w:rsidP="00FB2ADA">
      <w:pPr>
        <w:ind w:firstLine="1080"/>
        <w:jc w:val="both"/>
        <w:rPr>
          <w:b/>
          <w:bCs/>
          <w:sz w:val="28"/>
          <w:szCs w:val="28"/>
        </w:rPr>
      </w:pPr>
    </w:p>
    <w:p w:rsidR="00881E88" w:rsidRPr="00FB2ADA" w:rsidRDefault="00881E88" w:rsidP="00FB2ADA">
      <w:pPr>
        <w:jc w:val="both"/>
        <w:rPr>
          <w:sz w:val="28"/>
          <w:szCs w:val="28"/>
        </w:rPr>
      </w:pPr>
    </w:p>
    <w:sectPr w:rsidR="00881E88" w:rsidRPr="00FB2ADA" w:rsidSect="00944D30">
      <w:footerReference w:type="default" r:id="rId10"/>
      <w:pgSz w:w="11906" w:h="16838"/>
      <w:pgMar w:top="567" w:right="424" w:bottom="426" w:left="5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6D62" w:rsidRDefault="00986D62" w:rsidP="001E639F">
      <w:r>
        <w:separator/>
      </w:r>
    </w:p>
  </w:endnote>
  <w:endnote w:type="continuationSeparator" w:id="1">
    <w:p w:rsidR="00986D62" w:rsidRDefault="00986D62" w:rsidP="001E63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roid Sans Fallback">
    <w:charset w:val="80"/>
    <w:family w:val="auto"/>
    <w:pitch w:val="variable"/>
    <w:sig w:usb0="00000000" w:usb1="00000000" w:usb2="00000000" w:usb3="00000000" w:csb0="00000000" w:csb1="00000000"/>
  </w:font>
  <w:font w:name="Free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6D62" w:rsidRDefault="00986D62">
    <w:pPr>
      <w:pStyle w:val="af2"/>
      <w:jc w:val="right"/>
    </w:pPr>
    <w:fldSimple w:instr=" PAGE   \* MERGEFORMAT ">
      <w:r w:rsidR="00CF6165">
        <w:rPr>
          <w:noProof/>
        </w:rPr>
        <w:t>3</w:t>
      </w:r>
    </w:fldSimple>
  </w:p>
  <w:p w:rsidR="00986D62" w:rsidRDefault="00986D62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6D62" w:rsidRDefault="00986D62" w:rsidP="001E639F">
      <w:r>
        <w:separator/>
      </w:r>
    </w:p>
  </w:footnote>
  <w:footnote w:type="continuationSeparator" w:id="1">
    <w:p w:rsidR="00986D62" w:rsidRDefault="00986D62" w:rsidP="001E63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1"/>
    <w:lvl w:ilvl="0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cs="Wingdings"/>
      </w:rPr>
    </w:lvl>
  </w:abstractNum>
  <w:abstractNum w:abstractNumId="2">
    <w:nsid w:val="00000003"/>
    <w:multiLevelType w:val="multi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000004"/>
    <w:multiLevelType w:val="multi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0000005"/>
    <w:multiLevelType w:val="multilevel"/>
    <w:tmpl w:val="00000005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6"/>
    <w:multiLevelType w:val="multilevel"/>
    <w:tmpl w:val="00000006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0000007"/>
    <w:multiLevelType w:val="singleLevel"/>
    <w:tmpl w:val="00000007"/>
    <w:name w:val="WW8Num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</w:abstractNum>
  <w:abstractNum w:abstractNumId="7">
    <w:nsid w:val="00000008"/>
    <w:multiLevelType w:val="singleLevel"/>
    <w:tmpl w:val="00000008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8">
    <w:nsid w:val="00000009"/>
    <w:multiLevelType w:val="singleLevel"/>
    <w:tmpl w:val="00000009"/>
    <w:name w:val="WW8Num22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</w:abstractNum>
  <w:abstractNum w:abstractNumId="9">
    <w:nsid w:val="0000000A"/>
    <w:multiLevelType w:val="singleLevel"/>
    <w:tmpl w:val="0000000A"/>
    <w:name w:val="WW8Num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i/>
        <w:iCs/>
      </w:rPr>
    </w:lvl>
  </w:abstractNum>
  <w:abstractNum w:abstractNumId="10">
    <w:nsid w:val="0000000B"/>
    <w:multiLevelType w:val="single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949"/>
        </w:tabs>
        <w:ind w:left="949" w:hanging="589"/>
      </w:pPr>
    </w:lvl>
  </w:abstractNum>
  <w:abstractNum w:abstractNumId="11">
    <w:nsid w:val="0000000C"/>
    <w:multiLevelType w:val="singleLevel"/>
    <w:tmpl w:val="0000000C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</w:abstractNum>
  <w:abstractNum w:abstractNumId="12">
    <w:nsid w:val="0000000D"/>
    <w:multiLevelType w:val="singleLevel"/>
    <w:tmpl w:val="0000000D"/>
    <w:name w:val="WW8Num12"/>
    <w:lvl w:ilvl="0">
      <w:start w:val="1"/>
      <w:numFmt w:val="decimal"/>
      <w:lvlText w:val="%1."/>
      <w:lvlJc w:val="left"/>
      <w:pPr>
        <w:tabs>
          <w:tab w:val="num" w:pos="949"/>
        </w:tabs>
        <w:ind w:left="949" w:hanging="589"/>
      </w:pPr>
    </w:lvl>
  </w:abstractNum>
  <w:abstractNum w:abstractNumId="13">
    <w:nsid w:val="01C63A15"/>
    <w:multiLevelType w:val="hybridMultilevel"/>
    <w:tmpl w:val="FD729A24"/>
    <w:lvl w:ilvl="0" w:tplc="BF70A958">
      <w:start w:val="1"/>
      <w:numFmt w:val="decimal"/>
      <w:lvlText w:val="%1."/>
      <w:lvlJc w:val="left"/>
      <w:pPr>
        <w:tabs>
          <w:tab w:val="num" w:pos="949"/>
        </w:tabs>
        <w:ind w:left="949" w:hanging="589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C2A4BDF"/>
    <w:multiLevelType w:val="hybridMultilevel"/>
    <w:tmpl w:val="D4289586"/>
    <w:lvl w:ilvl="0" w:tplc="0419000F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15">
    <w:nsid w:val="1AF60B0E"/>
    <w:multiLevelType w:val="hybridMultilevel"/>
    <w:tmpl w:val="8B9C426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AFB0EE7"/>
    <w:multiLevelType w:val="hybridMultilevel"/>
    <w:tmpl w:val="5DDAC8E8"/>
    <w:lvl w:ilvl="0" w:tplc="27C89FBE">
      <w:start w:val="5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E2E5ACC"/>
    <w:multiLevelType w:val="multilevel"/>
    <w:tmpl w:val="62502ECE"/>
    <w:lvl w:ilvl="0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14C6AFE"/>
    <w:multiLevelType w:val="hybridMultilevel"/>
    <w:tmpl w:val="22CE8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147748"/>
    <w:multiLevelType w:val="multilevel"/>
    <w:tmpl w:val="C47EC52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541362B"/>
    <w:multiLevelType w:val="hybridMultilevel"/>
    <w:tmpl w:val="DA7456AE"/>
    <w:lvl w:ilvl="0" w:tplc="2CD8E31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256186"/>
    <w:multiLevelType w:val="hybridMultilevel"/>
    <w:tmpl w:val="CE447C82"/>
    <w:lvl w:ilvl="0" w:tplc="E52A2B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6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E27E52"/>
    <w:multiLevelType w:val="hybridMultilevel"/>
    <w:tmpl w:val="A866FE8E"/>
    <w:lvl w:ilvl="0" w:tplc="5AE0BE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i/>
        <w:iCs/>
      </w:rPr>
    </w:lvl>
    <w:lvl w:ilvl="1" w:tplc="0590D69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F60CF7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76619B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3A9E5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F62849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D1A9F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7E3266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F72E3D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4"/>
  </w:num>
  <w:num w:numId="1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21"/>
  </w:num>
  <w:num w:numId="20">
    <w:abstractNumId w:val="18"/>
  </w:num>
  <w:num w:numId="2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</w:num>
  <w:num w:numId="2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E639F"/>
    <w:rsid w:val="00002988"/>
    <w:rsid w:val="00005326"/>
    <w:rsid w:val="0004235D"/>
    <w:rsid w:val="000519C3"/>
    <w:rsid w:val="00051D93"/>
    <w:rsid w:val="00053718"/>
    <w:rsid w:val="00061E10"/>
    <w:rsid w:val="00065954"/>
    <w:rsid w:val="000734DF"/>
    <w:rsid w:val="000774C1"/>
    <w:rsid w:val="0008359F"/>
    <w:rsid w:val="000C10BB"/>
    <w:rsid w:val="000C4530"/>
    <w:rsid w:val="000D24C3"/>
    <w:rsid w:val="000D5B75"/>
    <w:rsid w:val="00117B12"/>
    <w:rsid w:val="00120145"/>
    <w:rsid w:val="0012352D"/>
    <w:rsid w:val="00137EF2"/>
    <w:rsid w:val="001403AA"/>
    <w:rsid w:val="00164552"/>
    <w:rsid w:val="001850FE"/>
    <w:rsid w:val="00196DB8"/>
    <w:rsid w:val="001A28EB"/>
    <w:rsid w:val="001C34AF"/>
    <w:rsid w:val="001D0503"/>
    <w:rsid w:val="001D4A79"/>
    <w:rsid w:val="001E5D2A"/>
    <w:rsid w:val="001E639F"/>
    <w:rsid w:val="001E6C46"/>
    <w:rsid w:val="001F04B8"/>
    <w:rsid w:val="001F2D9A"/>
    <w:rsid w:val="001F73B7"/>
    <w:rsid w:val="0023073B"/>
    <w:rsid w:val="00233D83"/>
    <w:rsid w:val="00233E24"/>
    <w:rsid w:val="002347F5"/>
    <w:rsid w:val="00256FAA"/>
    <w:rsid w:val="00264742"/>
    <w:rsid w:val="002A6793"/>
    <w:rsid w:val="002C3448"/>
    <w:rsid w:val="002C66C3"/>
    <w:rsid w:val="002D7E95"/>
    <w:rsid w:val="002F5812"/>
    <w:rsid w:val="002F613B"/>
    <w:rsid w:val="0030515A"/>
    <w:rsid w:val="00325DB6"/>
    <w:rsid w:val="0032730F"/>
    <w:rsid w:val="00344F70"/>
    <w:rsid w:val="0034566D"/>
    <w:rsid w:val="003532DD"/>
    <w:rsid w:val="00355985"/>
    <w:rsid w:val="003624FD"/>
    <w:rsid w:val="0037588A"/>
    <w:rsid w:val="0037701C"/>
    <w:rsid w:val="0037778A"/>
    <w:rsid w:val="00395573"/>
    <w:rsid w:val="003969E4"/>
    <w:rsid w:val="003A23D4"/>
    <w:rsid w:val="003A4F94"/>
    <w:rsid w:val="003B0727"/>
    <w:rsid w:val="003D246C"/>
    <w:rsid w:val="003E31D6"/>
    <w:rsid w:val="00411B24"/>
    <w:rsid w:val="00424AB9"/>
    <w:rsid w:val="00427806"/>
    <w:rsid w:val="00461405"/>
    <w:rsid w:val="00467EEB"/>
    <w:rsid w:val="004705F5"/>
    <w:rsid w:val="004738FE"/>
    <w:rsid w:val="0048203D"/>
    <w:rsid w:val="004838DA"/>
    <w:rsid w:val="004915C8"/>
    <w:rsid w:val="00491ED2"/>
    <w:rsid w:val="004B6EC2"/>
    <w:rsid w:val="004D0678"/>
    <w:rsid w:val="004D7283"/>
    <w:rsid w:val="004E0B87"/>
    <w:rsid w:val="004E5254"/>
    <w:rsid w:val="005027B5"/>
    <w:rsid w:val="0050658B"/>
    <w:rsid w:val="005245C7"/>
    <w:rsid w:val="00524C20"/>
    <w:rsid w:val="00527102"/>
    <w:rsid w:val="00547AA6"/>
    <w:rsid w:val="00550EE8"/>
    <w:rsid w:val="0056577C"/>
    <w:rsid w:val="00577E88"/>
    <w:rsid w:val="00585EBC"/>
    <w:rsid w:val="0058691C"/>
    <w:rsid w:val="005A0770"/>
    <w:rsid w:val="005A49E4"/>
    <w:rsid w:val="005B1615"/>
    <w:rsid w:val="005B2AB1"/>
    <w:rsid w:val="005C4E51"/>
    <w:rsid w:val="005D2F8E"/>
    <w:rsid w:val="005E3991"/>
    <w:rsid w:val="006015CF"/>
    <w:rsid w:val="00601BA9"/>
    <w:rsid w:val="006038A1"/>
    <w:rsid w:val="00621E60"/>
    <w:rsid w:val="006229C6"/>
    <w:rsid w:val="00631B24"/>
    <w:rsid w:val="006409C1"/>
    <w:rsid w:val="00667D92"/>
    <w:rsid w:val="006835BB"/>
    <w:rsid w:val="006A2423"/>
    <w:rsid w:val="006C4D6C"/>
    <w:rsid w:val="006D1F80"/>
    <w:rsid w:val="006E0706"/>
    <w:rsid w:val="006E1A20"/>
    <w:rsid w:val="006E2319"/>
    <w:rsid w:val="006E739E"/>
    <w:rsid w:val="006F01A2"/>
    <w:rsid w:val="00703D7E"/>
    <w:rsid w:val="00705A8D"/>
    <w:rsid w:val="00724421"/>
    <w:rsid w:val="00731A97"/>
    <w:rsid w:val="00741343"/>
    <w:rsid w:val="00755B77"/>
    <w:rsid w:val="00755E1E"/>
    <w:rsid w:val="007869B7"/>
    <w:rsid w:val="0079224A"/>
    <w:rsid w:val="007B13D0"/>
    <w:rsid w:val="007C2E65"/>
    <w:rsid w:val="007C7E93"/>
    <w:rsid w:val="007E2114"/>
    <w:rsid w:val="007E60C3"/>
    <w:rsid w:val="007F7FCF"/>
    <w:rsid w:val="00804429"/>
    <w:rsid w:val="008114F7"/>
    <w:rsid w:val="00827011"/>
    <w:rsid w:val="00834A48"/>
    <w:rsid w:val="00852A2F"/>
    <w:rsid w:val="00854E21"/>
    <w:rsid w:val="00857109"/>
    <w:rsid w:val="008604B6"/>
    <w:rsid w:val="0086596D"/>
    <w:rsid w:val="00881E88"/>
    <w:rsid w:val="00884560"/>
    <w:rsid w:val="00890DB8"/>
    <w:rsid w:val="00896222"/>
    <w:rsid w:val="008B3E46"/>
    <w:rsid w:val="008C06CF"/>
    <w:rsid w:val="008C3E69"/>
    <w:rsid w:val="008D2768"/>
    <w:rsid w:val="008D3F4A"/>
    <w:rsid w:val="008D7CC7"/>
    <w:rsid w:val="008E2736"/>
    <w:rsid w:val="00915DD7"/>
    <w:rsid w:val="009160C7"/>
    <w:rsid w:val="0092003D"/>
    <w:rsid w:val="00921037"/>
    <w:rsid w:val="00923741"/>
    <w:rsid w:val="00944D30"/>
    <w:rsid w:val="00944FAF"/>
    <w:rsid w:val="00950BF0"/>
    <w:rsid w:val="009533F7"/>
    <w:rsid w:val="00956BD4"/>
    <w:rsid w:val="00962074"/>
    <w:rsid w:val="00965457"/>
    <w:rsid w:val="00973F3A"/>
    <w:rsid w:val="00980AE5"/>
    <w:rsid w:val="00986D62"/>
    <w:rsid w:val="009A37D1"/>
    <w:rsid w:val="009A3A6E"/>
    <w:rsid w:val="009A76BD"/>
    <w:rsid w:val="009C7DE5"/>
    <w:rsid w:val="009E1487"/>
    <w:rsid w:val="009E4290"/>
    <w:rsid w:val="00A03838"/>
    <w:rsid w:val="00A1431D"/>
    <w:rsid w:val="00A30E63"/>
    <w:rsid w:val="00A55B31"/>
    <w:rsid w:val="00A6123B"/>
    <w:rsid w:val="00A621EB"/>
    <w:rsid w:val="00A64788"/>
    <w:rsid w:val="00A70707"/>
    <w:rsid w:val="00A71342"/>
    <w:rsid w:val="00A72C87"/>
    <w:rsid w:val="00AA51DE"/>
    <w:rsid w:val="00AA5255"/>
    <w:rsid w:val="00AB28E9"/>
    <w:rsid w:val="00AE26DD"/>
    <w:rsid w:val="00B05008"/>
    <w:rsid w:val="00B159D4"/>
    <w:rsid w:val="00B21E27"/>
    <w:rsid w:val="00B30DB1"/>
    <w:rsid w:val="00B5410F"/>
    <w:rsid w:val="00B6198F"/>
    <w:rsid w:val="00B6526D"/>
    <w:rsid w:val="00B85162"/>
    <w:rsid w:val="00B947E0"/>
    <w:rsid w:val="00BA1745"/>
    <w:rsid w:val="00BB71CD"/>
    <w:rsid w:val="00BB71DE"/>
    <w:rsid w:val="00BC0DDE"/>
    <w:rsid w:val="00BC78C4"/>
    <w:rsid w:val="00BD063D"/>
    <w:rsid w:val="00BD722D"/>
    <w:rsid w:val="00BF4C0F"/>
    <w:rsid w:val="00C212BC"/>
    <w:rsid w:val="00C56CE9"/>
    <w:rsid w:val="00C6356D"/>
    <w:rsid w:val="00C64144"/>
    <w:rsid w:val="00C763E5"/>
    <w:rsid w:val="00C770CD"/>
    <w:rsid w:val="00C82B3D"/>
    <w:rsid w:val="00CE4D35"/>
    <w:rsid w:val="00CF6165"/>
    <w:rsid w:val="00CF6593"/>
    <w:rsid w:val="00CF6A2E"/>
    <w:rsid w:val="00D00403"/>
    <w:rsid w:val="00D03658"/>
    <w:rsid w:val="00D052F0"/>
    <w:rsid w:val="00D473FA"/>
    <w:rsid w:val="00D53996"/>
    <w:rsid w:val="00D54459"/>
    <w:rsid w:val="00D604F9"/>
    <w:rsid w:val="00D95B8E"/>
    <w:rsid w:val="00D972E8"/>
    <w:rsid w:val="00DA1954"/>
    <w:rsid w:val="00DA45EE"/>
    <w:rsid w:val="00DB75F0"/>
    <w:rsid w:val="00DB7C8F"/>
    <w:rsid w:val="00DC19F5"/>
    <w:rsid w:val="00DE46FF"/>
    <w:rsid w:val="00E05EBE"/>
    <w:rsid w:val="00E068F9"/>
    <w:rsid w:val="00E24AC4"/>
    <w:rsid w:val="00E46293"/>
    <w:rsid w:val="00E4770A"/>
    <w:rsid w:val="00E50F6A"/>
    <w:rsid w:val="00E62E1C"/>
    <w:rsid w:val="00E708C4"/>
    <w:rsid w:val="00E83650"/>
    <w:rsid w:val="00EA3CB0"/>
    <w:rsid w:val="00EB0BEE"/>
    <w:rsid w:val="00EB3FE8"/>
    <w:rsid w:val="00EB48DA"/>
    <w:rsid w:val="00EC023A"/>
    <w:rsid w:val="00EC10EE"/>
    <w:rsid w:val="00EE133A"/>
    <w:rsid w:val="00EF3D51"/>
    <w:rsid w:val="00F10682"/>
    <w:rsid w:val="00F12D22"/>
    <w:rsid w:val="00F1792C"/>
    <w:rsid w:val="00F2000C"/>
    <w:rsid w:val="00F26F2A"/>
    <w:rsid w:val="00F35B37"/>
    <w:rsid w:val="00F401C8"/>
    <w:rsid w:val="00F436BB"/>
    <w:rsid w:val="00F446A9"/>
    <w:rsid w:val="00F46C39"/>
    <w:rsid w:val="00F55F95"/>
    <w:rsid w:val="00F619EF"/>
    <w:rsid w:val="00F62C01"/>
    <w:rsid w:val="00F77C35"/>
    <w:rsid w:val="00FB2ADA"/>
    <w:rsid w:val="00FB2E1C"/>
    <w:rsid w:val="00FB5CF1"/>
    <w:rsid w:val="00FC6ADF"/>
    <w:rsid w:val="00FD09ED"/>
    <w:rsid w:val="00FD1B32"/>
    <w:rsid w:val="00FE1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96D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0"/>
    <w:qFormat/>
    <w:rsid w:val="0086596D"/>
    <w:pPr>
      <w:tabs>
        <w:tab w:val="num" w:pos="432"/>
      </w:tabs>
      <w:spacing w:before="280" w:after="280"/>
      <w:ind w:left="432" w:hanging="432"/>
      <w:outlineLvl w:val="0"/>
    </w:pPr>
    <w:rPr>
      <w:b/>
      <w:bCs/>
      <w:kern w:val="1"/>
      <w:sz w:val="48"/>
      <w:szCs w:val="48"/>
    </w:rPr>
  </w:style>
  <w:style w:type="paragraph" w:styleId="2">
    <w:name w:val="heading 2"/>
    <w:basedOn w:val="a"/>
    <w:next w:val="a0"/>
    <w:qFormat/>
    <w:rsid w:val="0086596D"/>
    <w:pPr>
      <w:tabs>
        <w:tab w:val="num" w:pos="576"/>
      </w:tabs>
      <w:spacing w:before="280" w:after="280"/>
      <w:ind w:left="576" w:hanging="576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qFormat/>
    <w:rsid w:val="0086596D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Cambria" w:hAnsi="Cambria" w:cs="Cambria"/>
      <w:b/>
      <w:bCs/>
      <w:sz w:val="26"/>
      <w:szCs w:val="26"/>
    </w:rPr>
  </w:style>
  <w:style w:type="paragraph" w:styleId="7">
    <w:name w:val="heading 7"/>
    <w:basedOn w:val="a"/>
    <w:next w:val="a"/>
    <w:qFormat/>
    <w:rsid w:val="00B159D4"/>
    <w:pPr>
      <w:spacing w:before="240" w:after="60"/>
      <w:outlineLvl w:val="6"/>
    </w:pPr>
  </w:style>
  <w:style w:type="paragraph" w:styleId="8">
    <w:name w:val="heading 8"/>
    <w:basedOn w:val="a"/>
    <w:next w:val="a"/>
    <w:qFormat/>
    <w:rsid w:val="00B159D4"/>
    <w:pPr>
      <w:spacing w:before="240" w:after="60"/>
      <w:outlineLvl w:val="7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86596D"/>
    <w:rPr>
      <w:rFonts w:ascii="Wingdings" w:hAnsi="Wingdings" w:cs="Wingdings"/>
    </w:rPr>
  </w:style>
  <w:style w:type="character" w:customStyle="1" w:styleId="WW8Num1z1">
    <w:name w:val="WW8Num1z1"/>
    <w:rsid w:val="0086596D"/>
    <w:rPr>
      <w:rFonts w:ascii="Courier New" w:hAnsi="Courier New" w:cs="Courier New"/>
    </w:rPr>
  </w:style>
  <w:style w:type="character" w:customStyle="1" w:styleId="WW8Num1z3">
    <w:name w:val="WW8Num1z3"/>
    <w:rsid w:val="0086596D"/>
    <w:rPr>
      <w:rFonts w:ascii="Symbol" w:hAnsi="Symbol" w:cs="Symbol"/>
    </w:rPr>
  </w:style>
  <w:style w:type="character" w:customStyle="1" w:styleId="WW8Num2z0">
    <w:name w:val="WW8Num2z0"/>
    <w:rsid w:val="0086596D"/>
    <w:rPr>
      <w:rFonts w:ascii="Symbol" w:hAnsi="Symbol" w:cs="Symbol"/>
      <w:sz w:val="20"/>
    </w:rPr>
  </w:style>
  <w:style w:type="character" w:customStyle="1" w:styleId="WW8Num3z0">
    <w:name w:val="WW8Num3z0"/>
    <w:rsid w:val="0086596D"/>
    <w:rPr>
      <w:rFonts w:ascii="Symbol" w:hAnsi="Symbol" w:cs="Symbol"/>
      <w:sz w:val="20"/>
    </w:rPr>
  </w:style>
  <w:style w:type="character" w:customStyle="1" w:styleId="WW8Num4z0">
    <w:name w:val="WW8Num4z0"/>
    <w:rsid w:val="0086596D"/>
    <w:rPr>
      <w:rFonts w:ascii="Symbol" w:hAnsi="Symbol" w:cs="Symbol"/>
      <w:sz w:val="20"/>
    </w:rPr>
  </w:style>
  <w:style w:type="character" w:customStyle="1" w:styleId="WW8Num5z0">
    <w:name w:val="WW8Num5z0"/>
    <w:rsid w:val="0086596D"/>
    <w:rPr>
      <w:rFonts w:ascii="Symbol" w:hAnsi="Symbol" w:cs="Symbol"/>
      <w:sz w:val="20"/>
    </w:rPr>
  </w:style>
  <w:style w:type="character" w:customStyle="1" w:styleId="WW8Num6z0">
    <w:name w:val="WW8Num6z0"/>
    <w:rsid w:val="0086596D"/>
    <w:rPr>
      <w:rFonts w:ascii="Wingdings" w:hAnsi="Wingdings" w:cs="Wingdings"/>
    </w:rPr>
  </w:style>
  <w:style w:type="character" w:customStyle="1" w:styleId="WW8Num6z1">
    <w:name w:val="WW8Num6z1"/>
    <w:rsid w:val="0086596D"/>
    <w:rPr>
      <w:rFonts w:ascii="Courier New" w:hAnsi="Courier New" w:cs="Courier New"/>
    </w:rPr>
  </w:style>
  <w:style w:type="character" w:customStyle="1" w:styleId="WW8Num6z3">
    <w:name w:val="WW8Num6z3"/>
    <w:rsid w:val="0086596D"/>
    <w:rPr>
      <w:rFonts w:ascii="Symbol" w:hAnsi="Symbol" w:cs="Symbol"/>
    </w:rPr>
  </w:style>
  <w:style w:type="character" w:customStyle="1" w:styleId="10">
    <w:name w:val="Основной шрифт абзаца1"/>
    <w:rsid w:val="0086596D"/>
  </w:style>
  <w:style w:type="character" w:styleId="a4">
    <w:name w:val="Hyperlink"/>
    <w:rsid w:val="0086596D"/>
    <w:rPr>
      <w:color w:val="0000FF"/>
      <w:u w:val="single"/>
    </w:rPr>
  </w:style>
  <w:style w:type="character" w:styleId="a5">
    <w:name w:val="FollowedHyperlink"/>
    <w:rsid w:val="0086596D"/>
    <w:rPr>
      <w:color w:val="0000FF"/>
      <w:u w:val="single"/>
    </w:rPr>
  </w:style>
  <w:style w:type="character" w:customStyle="1" w:styleId="itemtextresizertitle">
    <w:name w:val="itemtextresizertitle"/>
    <w:basedOn w:val="10"/>
    <w:rsid w:val="0086596D"/>
  </w:style>
  <w:style w:type="character" w:customStyle="1" w:styleId="apple-converted-space">
    <w:name w:val="apple-converted-space"/>
    <w:basedOn w:val="10"/>
    <w:rsid w:val="0086596D"/>
  </w:style>
  <w:style w:type="character" w:customStyle="1" w:styleId="a6">
    <w:name w:val="Знак Знак"/>
    <w:rsid w:val="0086596D"/>
    <w:rPr>
      <w:rFonts w:ascii="Cambria" w:hAnsi="Cambria" w:cs="Cambria"/>
      <w:b/>
      <w:bCs/>
      <w:sz w:val="26"/>
      <w:szCs w:val="26"/>
      <w:lang w:val="ru-RU" w:bidi="ar-SA"/>
    </w:rPr>
  </w:style>
  <w:style w:type="character" w:customStyle="1" w:styleId="glturnldob">
    <w:name w:val="glturnldob"/>
    <w:basedOn w:val="10"/>
    <w:rsid w:val="0086596D"/>
  </w:style>
  <w:style w:type="character" w:customStyle="1" w:styleId="WW8Num18z0">
    <w:name w:val="WW8Num18z0"/>
    <w:rsid w:val="0086596D"/>
    <w:rPr>
      <w:b w:val="0"/>
      <w:bCs w:val="0"/>
      <w:i/>
      <w:iCs/>
    </w:rPr>
  </w:style>
  <w:style w:type="character" w:customStyle="1" w:styleId="WW8Num8z0">
    <w:name w:val="WW8Num8z0"/>
    <w:rsid w:val="0086596D"/>
    <w:rPr>
      <w:b w:val="0"/>
      <w:bCs w:val="0"/>
    </w:rPr>
  </w:style>
  <w:style w:type="paragraph" w:customStyle="1" w:styleId="a7">
    <w:name w:val="Заголовок"/>
    <w:basedOn w:val="a"/>
    <w:next w:val="a0"/>
    <w:rsid w:val="0086596D"/>
    <w:pPr>
      <w:keepNext/>
      <w:spacing w:before="240" w:after="120"/>
    </w:pPr>
    <w:rPr>
      <w:rFonts w:ascii="Arial" w:eastAsia="Droid Sans Fallback" w:hAnsi="Arial" w:cs="FreeSans"/>
      <w:sz w:val="28"/>
      <w:szCs w:val="28"/>
    </w:rPr>
  </w:style>
  <w:style w:type="paragraph" w:styleId="a0">
    <w:name w:val="Body Text"/>
    <w:basedOn w:val="a"/>
    <w:rsid w:val="0086596D"/>
    <w:pPr>
      <w:spacing w:after="120"/>
    </w:pPr>
  </w:style>
  <w:style w:type="paragraph" w:styleId="a8">
    <w:name w:val="List"/>
    <w:basedOn w:val="a0"/>
    <w:rsid w:val="0086596D"/>
    <w:rPr>
      <w:rFonts w:cs="FreeSans"/>
    </w:rPr>
  </w:style>
  <w:style w:type="paragraph" w:styleId="a9">
    <w:name w:val="caption"/>
    <w:basedOn w:val="a"/>
    <w:qFormat/>
    <w:rsid w:val="0086596D"/>
    <w:pPr>
      <w:suppressLineNumbers/>
      <w:spacing w:before="120" w:after="120"/>
    </w:pPr>
    <w:rPr>
      <w:rFonts w:cs="FreeSans"/>
      <w:i/>
      <w:iCs/>
    </w:rPr>
  </w:style>
  <w:style w:type="paragraph" w:customStyle="1" w:styleId="11">
    <w:name w:val="Указатель1"/>
    <w:basedOn w:val="a"/>
    <w:rsid w:val="0086596D"/>
    <w:pPr>
      <w:suppressLineNumbers/>
    </w:pPr>
    <w:rPr>
      <w:rFonts w:cs="FreeSans"/>
    </w:rPr>
  </w:style>
  <w:style w:type="paragraph" w:styleId="aa">
    <w:name w:val="Normal (Web)"/>
    <w:basedOn w:val="a"/>
    <w:rsid w:val="0086596D"/>
    <w:pPr>
      <w:spacing w:before="280" w:after="280"/>
    </w:pPr>
  </w:style>
  <w:style w:type="paragraph" w:customStyle="1" w:styleId="ab">
    <w:name w:val="Стиль"/>
    <w:rsid w:val="0086596D"/>
    <w:pPr>
      <w:widowControl w:val="0"/>
      <w:suppressAutoHyphens/>
      <w:autoSpaceDE w:val="0"/>
    </w:pPr>
    <w:rPr>
      <w:sz w:val="24"/>
      <w:szCs w:val="24"/>
      <w:lang w:eastAsia="zh-CN"/>
    </w:rPr>
  </w:style>
  <w:style w:type="paragraph" w:customStyle="1" w:styleId="ac">
    <w:name w:val="Знак"/>
    <w:basedOn w:val="a"/>
    <w:rsid w:val="0086596D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customStyle="1" w:styleId="ad">
    <w:name w:val="Содержимое таблицы"/>
    <w:basedOn w:val="a"/>
    <w:rsid w:val="0086596D"/>
    <w:pPr>
      <w:suppressLineNumbers/>
    </w:pPr>
  </w:style>
  <w:style w:type="paragraph" w:customStyle="1" w:styleId="ae">
    <w:name w:val="Заголовок таблицы"/>
    <w:basedOn w:val="ad"/>
    <w:rsid w:val="0086596D"/>
    <w:pPr>
      <w:jc w:val="center"/>
    </w:pPr>
    <w:rPr>
      <w:b/>
      <w:bCs/>
    </w:rPr>
  </w:style>
  <w:style w:type="paragraph" w:customStyle="1" w:styleId="af">
    <w:name w:val="Содержимое врезки"/>
    <w:basedOn w:val="a0"/>
    <w:rsid w:val="0086596D"/>
  </w:style>
  <w:style w:type="paragraph" w:customStyle="1" w:styleId="NoSpacing1">
    <w:name w:val="No Spacing1"/>
    <w:basedOn w:val="a"/>
    <w:rsid w:val="0086596D"/>
    <w:pPr>
      <w:spacing w:before="19" w:after="19"/>
    </w:pPr>
    <w:rPr>
      <w:sz w:val="20"/>
      <w:szCs w:val="20"/>
    </w:rPr>
  </w:style>
  <w:style w:type="paragraph" w:styleId="af0">
    <w:name w:val="header"/>
    <w:basedOn w:val="a"/>
    <w:link w:val="af1"/>
    <w:uiPriority w:val="99"/>
    <w:semiHidden/>
    <w:unhideWhenUsed/>
    <w:rsid w:val="001E639F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semiHidden/>
    <w:rsid w:val="001E639F"/>
    <w:rPr>
      <w:sz w:val="24"/>
      <w:szCs w:val="24"/>
      <w:lang w:eastAsia="zh-CN"/>
    </w:rPr>
  </w:style>
  <w:style w:type="paragraph" w:styleId="af2">
    <w:name w:val="footer"/>
    <w:basedOn w:val="a"/>
    <w:link w:val="af3"/>
    <w:uiPriority w:val="99"/>
    <w:unhideWhenUsed/>
    <w:rsid w:val="001E639F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rsid w:val="001E639F"/>
    <w:rPr>
      <w:sz w:val="24"/>
      <w:szCs w:val="24"/>
      <w:lang w:eastAsia="zh-CN"/>
    </w:rPr>
  </w:style>
  <w:style w:type="table" w:styleId="af4">
    <w:name w:val="Table Grid"/>
    <w:basedOn w:val="a2"/>
    <w:uiPriority w:val="59"/>
    <w:rsid w:val="00F1792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rsid w:val="00B159D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f5">
    <w:name w:val="Strong"/>
    <w:qFormat/>
    <w:rsid w:val="008C3E69"/>
    <w:rPr>
      <w:b/>
      <w:bCs/>
    </w:rPr>
  </w:style>
  <w:style w:type="paragraph" w:customStyle="1" w:styleId="21">
    <w:name w:val="Основной текст 21"/>
    <w:basedOn w:val="a"/>
    <w:rsid w:val="00467EEB"/>
    <w:pPr>
      <w:suppressAutoHyphens w:val="0"/>
      <w:jc w:val="both"/>
    </w:pPr>
    <w:rPr>
      <w:szCs w:val="20"/>
      <w:lang w:eastAsia="ru-RU"/>
    </w:rPr>
  </w:style>
  <w:style w:type="paragraph" w:styleId="af6">
    <w:name w:val="List Paragraph"/>
    <w:basedOn w:val="a"/>
    <w:uiPriority w:val="34"/>
    <w:qFormat/>
    <w:rsid w:val="00BF4C0F"/>
    <w:pPr>
      <w:widowControl w:val="0"/>
      <w:autoSpaceDN w:val="0"/>
      <w:ind w:left="720"/>
      <w:contextualSpacing/>
      <w:textAlignment w:val="baseline"/>
    </w:pPr>
    <w:rPr>
      <w:rFonts w:eastAsia="Calibri" w:cs="Tahoma"/>
      <w:kern w:val="3"/>
      <w:lang w:eastAsia="ru-RU"/>
    </w:rPr>
  </w:style>
  <w:style w:type="character" w:customStyle="1" w:styleId="w-mailboxuserinfoemailinner">
    <w:name w:val="w-mailbox__userinfo__email_inner"/>
    <w:basedOn w:val="a1"/>
    <w:rsid w:val="00BD722D"/>
  </w:style>
  <w:style w:type="paragraph" w:customStyle="1" w:styleId="12">
    <w:name w:val="Без интервала1"/>
    <w:aliases w:val="основа"/>
    <w:uiPriority w:val="99"/>
    <w:qFormat/>
    <w:rsid w:val="00A1431D"/>
    <w:rPr>
      <w:rFonts w:ascii="Calibri" w:hAnsi="Calibri"/>
      <w:sz w:val="22"/>
      <w:szCs w:val="22"/>
    </w:rPr>
  </w:style>
  <w:style w:type="paragraph" w:styleId="af7">
    <w:name w:val="Balloon Text"/>
    <w:basedOn w:val="a"/>
    <w:link w:val="af8"/>
    <w:uiPriority w:val="99"/>
    <w:semiHidden/>
    <w:unhideWhenUsed/>
    <w:rsid w:val="00E068F9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1"/>
    <w:link w:val="af7"/>
    <w:uiPriority w:val="99"/>
    <w:semiHidden/>
    <w:rsid w:val="00E068F9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648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2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686782">
              <w:marLeft w:val="495"/>
              <w:marRight w:val="15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89967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3759804">
          <w:marLeft w:val="120"/>
          <w:marRight w:val="0"/>
          <w:marTop w:val="9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n.org/ru/documents/ods.asp?m=A/RES/44/25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F:\1\&#1076;&#1086;&#1082;%2023\&#1084;&#1086;&#1085;&#1080;&#1090;&#1086;&#1088;&#1080;&#1085;&#1075;%20-%20&#1082;&#1086;&#1087;&#1080;&#1103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Лист2!#ССЫЛКА!</c:f>
              <c:strCache>
                <c:ptCount val="1"/>
                <c:pt idx="0">
                  <c:v>#REF!</c:v>
                </c:pt>
              </c:strCache>
            </c:strRef>
          </c:tx>
          <c:dLbls>
            <c:showVal val="1"/>
          </c:dLbls>
          <c:cat>
            <c:multiLvlStrRef>
              <c:f>Лист2!#ССЫЛКА!</c:f>
            </c:multiLvlStrRef>
          </c:cat>
          <c:val>
            <c:numRef>
              <c:f>Лист2!#ССЫЛКА!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Лист2!#ССЫЛКА!</c:f>
              <c:strCache>
                <c:ptCount val="1"/>
                <c:pt idx="0">
                  <c:v>#REF!</c:v>
                </c:pt>
              </c:strCache>
            </c:strRef>
          </c:tx>
          <c:dLbls>
            <c:showVal val="1"/>
          </c:dLbls>
          <c:cat>
            <c:multiLvlStrRef>
              <c:f>Лист2!#ССЫЛКА!</c:f>
            </c:multiLvlStrRef>
          </c:cat>
          <c:val>
            <c:numRef>
              <c:f>Лист2!#ССЫЛКА!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</c:ser>
        <c:ser>
          <c:idx val="2"/>
          <c:order val="2"/>
          <c:tx>
            <c:strRef>
              <c:f>Лист2!#ССЫЛКА!</c:f>
              <c:strCache>
                <c:ptCount val="1"/>
                <c:pt idx="0">
                  <c:v>#REF!</c:v>
                </c:pt>
              </c:strCache>
            </c:strRef>
          </c:tx>
          <c:dLbls>
            <c:showVal val="1"/>
          </c:dLbls>
          <c:cat>
            <c:multiLvlStrRef>
              <c:f>Лист2!#ССЫЛКА!</c:f>
            </c:multiLvlStrRef>
          </c:cat>
          <c:val>
            <c:numRef>
              <c:f>Лист2!#ССЫЛКА!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</c:ser>
        <c:axId val="52265344"/>
        <c:axId val="52268032"/>
      </c:barChart>
      <c:catAx>
        <c:axId val="52265344"/>
        <c:scaling>
          <c:orientation val="minMax"/>
        </c:scaling>
        <c:axPos val="b"/>
        <c:numFmt formatCode="General" sourceLinked="1"/>
        <c:tickLblPos val="nextTo"/>
        <c:crossAx val="52268032"/>
        <c:crosses val="autoZero"/>
        <c:auto val="1"/>
        <c:lblAlgn val="ctr"/>
        <c:lblOffset val="100"/>
      </c:catAx>
      <c:valAx>
        <c:axId val="52268032"/>
        <c:scaling>
          <c:orientation val="minMax"/>
        </c:scaling>
        <c:axPos val="l"/>
        <c:majorGridlines/>
        <c:numFmt formatCode="General" sourceLinked="1"/>
        <c:tickLblPos val="nextTo"/>
        <c:crossAx val="52265344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199CF3-DD6F-459B-8C23-A241A01CC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39</Pages>
  <Words>12937</Words>
  <Characters>73745</Characters>
  <Application>Microsoft Office Word</Application>
  <DocSecurity>0</DocSecurity>
  <Lines>614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развития школы на 2014 – 2020 год</vt:lpstr>
    </vt:vector>
  </TitlesOfParts>
  <Company>школа</Company>
  <LinksUpToDate>false</LinksUpToDate>
  <CharactersWithSpaces>86509</CharactersWithSpaces>
  <SharedDoc>false</SharedDoc>
  <HLinks>
    <vt:vector size="6" baseType="variant">
      <vt:variant>
        <vt:i4>65559</vt:i4>
      </vt:variant>
      <vt:variant>
        <vt:i4>0</vt:i4>
      </vt:variant>
      <vt:variant>
        <vt:i4>0</vt:i4>
      </vt:variant>
      <vt:variant>
        <vt:i4>5</vt:i4>
      </vt:variant>
      <vt:variant>
        <vt:lpwstr>http://www.un.org/ru/documents/ods.asp?m=A/RES/44/25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развития школы на 2014 – 2020 год</dc:title>
  <dc:creator>НОВОВАСИЛЬЕВСКАЯ СОШ</dc:creator>
  <cp:lastModifiedBy>Comp</cp:lastModifiedBy>
  <cp:revision>21</cp:revision>
  <cp:lastPrinted>2016-12-10T08:25:00Z</cp:lastPrinted>
  <dcterms:created xsi:type="dcterms:W3CDTF">2022-11-14T07:28:00Z</dcterms:created>
  <dcterms:modified xsi:type="dcterms:W3CDTF">2023-01-19T08:07:00Z</dcterms:modified>
</cp:coreProperties>
</file>